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B69" w:rsidRPr="001222DA" w:rsidRDefault="00030AC6" w:rsidP="00030AC6">
      <w:pPr>
        <w:jc w:val="right"/>
      </w:pPr>
      <w:r w:rsidRPr="001222DA">
        <w:rPr>
          <w:caps/>
        </w:rPr>
        <w:t>ПРОЕКТ ПОСТАНОВЛЕНИЯ</w:t>
      </w:r>
    </w:p>
    <w:p w:rsidR="00BD1188" w:rsidRDefault="00BD1188" w:rsidP="00A27B69">
      <w:pPr>
        <w:ind w:right="5103"/>
        <w:rPr>
          <w:szCs w:val="20"/>
        </w:rPr>
      </w:pPr>
    </w:p>
    <w:p w:rsidR="0005312D" w:rsidRPr="001231E9" w:rsidRDefault="0005312D" w:rsidP="0005312D">
      <w:pPr>
        <w:tabs>
          <w:tab w:val="left" w:pos="5245"/>
          <w:tab w:val="left" w:pos="5670"/>
          <w:tab w:val="left" w:pos="5812"/>
          <w:tab w:val="left" w:pos="6521"/>
        </w:tabs>
        <w:autoSpaceDE w:val="0"/>
        <w:autoSpaceDN w:val="0"/>
        <w:adjustRightInd w:val="0"/>
        <w:ind w:right="5103"/>
        <w:jc w:val="both"/>
        <w:rPr>
          <w:sz w:val="27"/>
          <w:szCs w:val="27"/>
        </w:rPr>
      </w:pPr>
      <w:r w:rsidRPr="001231E9">
        <w:rPr>
          <w:sz w:val="27"/>
          <w:szCs w:val="27"/>
        </w:rPr>
        <w:t xml:space="preserve">О внесении изменений в приложение </w:t>
      </w:r>
      <w:r>
        <w:rPr>
          <w:sz w:val="27"/>
          <w:szCs w:val="27"/>
        </w:rPr>
        <w:t xml:space="preserve">          </w:t>
      </w:r>
      <w:r w:rsidRPr="001231E9">
        <w:rPr>
          <w:sz w:val="27"/>
          <w:szCs w:val="27"/>
        </w:rPr>
        <w:t>к постановлению администрац</w:t>
      </w:r>
      <w:r>
        <w:rPr>
          <w:sz w:val="27"/>
          <w:szCs w:val="27"/>
        </w:rPr>
        <w:t xml:space="preserve">ии района от 06.12.2023 № 1304                      </w:t>
      </w:r>
      <w:r w:rsidRPr="001231E9">
        <w:rPr>
          <w:sz w:val="27"/>
          <w:szCs w:val="27"/>
        </w:rPr>
        <w:t>«Об утверждении муниципальной программы «Развитие транспортной системы Нижневартовского района»</w:t>
      </w:r>
    </w:p>
    <w:p w:rsidR="0005312D" w:rsidRDefault="0005312D" w:rsidP="0005312D">
      <w:pPr>
        <w:tabs>
          <w:tab w:val="left" w:pos="5245"/>
          <w:tab w:val="left" w:pos="5670"/>
          <w:tab w:val="left" w:pos="5812"/>
          <w:tab w:val="left" w:pos="6521"/>
        </w:tabs>
        <w:autoSpaceDE w:val="0"/>
        <w:autoSpaceDN w:val="0"/>
        <w:adjustRightInd w:val="0"/>
        <w:ind w:right="4961"/>
        <w:jc w:val="both"/>
        <w:rPr>
          <w:sz w:val="27"/>
          <w:szCs w:val="27"/>
        </w:rPr>
      </w:pPr>
    </w:p>
    <w:p w:rsidR="0005312D" w:rsidRPr="001231E9" w:rsidRDefault="0005312D" w:rsidP="0005312D">
      <w:pPr>
        <w:tabs>
          <w:tab w:val="left" w:pos="5245"/>
          <w:tab w:val="left" w:pos="5670"/>
          <w:tab w:val="left" w:pos="5812"/>
          <w:tab w:val="left" w:pos="6521"/>
        </w:tabs>
        <w:autoSpaceDE w:val="0"/>
        <w:autoSpaceDN w:val="0"/>
        <w:adjustRightInd w:val="0"/>
        <w:ind w:firstLine="709"/>
        <w:jc w:val="both"/>
        <w:rPr>
          <w:sz w:val="27"/>
          <w:szCs w:val="27"/>
        </w:rPr>
      </w:pPr>
    </w:p>
    <w:p w:rsidR="0005312D" w:rsidRDefault="0005312D" w:rsidP="007E0C4A">
      <w:pPr>
        <w:suppressAutoHyphens/>
        <w:ind w:firstLine="709"/>
        <w:jc w:val="both"/>
      </w:pPr>
      <w:r w:rsidRPr="00171CCE">
        <w:t xml:space="preserve">В соответствии </w:t>
      </w:r>
      <w:r>
        <w:t>со статьей 179 Бюджетного кодекса Российской Федерации,</w:t>
      </w:r>
      <w:r w:rsidRPr="0071456A">
        <w:rPr>
          <w:bCs/>
        </w:rPr>
        <w:t xml:space="preserve"> </w:t>
      </w:r>
      <w:r w:rsidR="007303F3">
        <w:rPr>
          <w:bCs/>
        </w:rPr>
        <w:t xml:space="preserve">постановлениями администрации района </w:t>
      </w:r>
      <w:r w:rsidR="007303F3" w:rsidRPr="00067382">
        <w:rPr>
          <w:bCs/>
        </w:rPr>
        <w:t>от 17.09.2021 № 1663</w:t>
      </w:r>
      <w:r w:rsidR="007303F3" w:rsidRPr="009E749A">
        <w:rPr>
          <w:bCs/>
        </w:rPr>
        <w:t xml:space="preserve"> </w:t>
      </w:r>
      <w:r w:rsidR="007303F3">
        <w:rPr>
          <w:bCs/>
        </w:rPr>
        <w:t xml:space="preserve">                      </w:t>
      </w:r>
      <w:r w:rsidR="007303F3" w:rsidRPr="009E749A">
        <w:rPr>
          <w:bCs/>
        </w:rPr>
        <w:t xml:space="preserve">«О порядке разработки </w:t>
      </w:r>
      <w:r w:rsidR="007303F3">
        <w:rPr>
          <w:bCs/>
        </w:rPr>
        <w:t>и</w:t>
      </w:r>
      <w:r w:rsidR="007303F3" w:rsidRPr="009E749A">
        <w:rPr>
          <w:bCs/>
        </w:rPr>
        <w:t xml:space="preserve"> реализации муниципальных программ Нижневартовского района»,</w:t>
      </w:r>
      <w:r w:rsidR="007303F3">
        <w:rPr>
          <w:bCs/>
        </w:rPr>
        <w:t xml:space="preserve"> от 2</w:t>
      </w:r>
      <w:r w:rsidR="0036119F">
        <w:rPr>
          <w:bCs/>
        </w:rPr>
        <w:t>6</w:t>
      </w:r>
      <w:r w:rsidR="007303F3" w:rsidRPr="003F0BD0">
        <w:rPr>
          <w:bCs/>
        </w:rPr>
        <w:t>.0</w:t>
      </w:r>
      <w:r w:rsidR="007303F3">
        <w:rPr>
          <w:bCs/>
        </w:rPr>
        <w:t>7</w:t>
      </w:r>
      <w:r w:rsidR="007303F3" w:rsidRPr="003F0BD0">
        <w:rPr>
          <w:bCs/>
        </w:rPr>
        <w:t>.202</w:t>
      </w:r>
      <w:r w:rsidR="007303F3">
        <w:rPr>
          <w:bCs/>
        </w:rPr>
        <w:t>4</w:t>
      </w:r>
      <w:r w:rsidR="007303F3" w:rsidRPr="003F0BD0">
        <w:rPr>
          <w:bCs/>
        </w:rPr>
        <w:t xml:space="preserve"> № </w:t>
      </w:r>
      <w:r w:rsidR="007303F3">
        <w:rPr>
          <w:bCs/>
        </w:rPr>
        <w:t xml:space="preserve">959 </w:t>
      </w:r>
      <w:r w:rsidR="007303F3" w:rsidRPr="003F0BD0">
        <w:rPr>
          <w:bCs/>
        </w:rPr>
        <w:t>«О</w:t>
      </w:r>
      <w:r w:rsidR="007303F3">
        <w:rPr>
          <w:bCs/>
        </w:rPr>
        <w:t xml:space="preserve"> </w:t>
      </w:r>
      <w:r w:rsidR="007303F3" w:rsidRPr="003F0BD0">
        <w:rPr>
          <w:bCs/>
        </w:rPr>
        <w:t xml:space="preserve">принятии решения </w:t>
      </w:r>
      <w:r w:rsidR="007303F3">
        <w:rPr>
          <w:bCs/>
        </w:rPr>
        <w:t xml:space="preserve">                        </w:t>
      </w:r>
      <w:r w:rsidR="007303F3" w:rsidRPr="003F0BD0">
        <w:rPr>
          <w:bCs/>
        </w:rPr>
        <w:t>о внесении изменений в сводную бюджетную роспись бюджета Нижневартовского района на 2024 год и на плановый период 2025</w:t>
      </w:r>
      <w:r w:rsidR="007303F3">
        <w:rPr>
          <w:bCs/>
        </w:rPr>
        <w:t xml:space="preserve"> </w:t>
      </w:r>
      <w:r w:rsidR="007303F3" w:rsidRPr="003F0BD0">
        <w:rPr>
          <w:bCs/>
        </w:rPr>
        <w:t>и 2026 годов</w:t>
      </w:r>
      <w:r w:rsidR="007303F3">
        <w:rPr>
          <w:bCs/>
        </w:rPr>
        <w:t>»</w:t>
      </w:r>
      <w:r w:rsidR="007E0C4A" w:rsidRPr="00C00680">
        <w:t>, в целях у</w:t>
      </w:r>
      <w:r w:rsidR="007E0C4A">
        <w:t xml:space="preserve">точнения объемов финансирования, мероприятий </w:t>
      </w:r>
      <w:r w:rsidR="007E0C4A" w:rsidRPr="00C00680">
        <w:t>и показателей муниципальной программы:</w:t>
      </w:r>
    </w:p>
    <w:p w:rsidR="007E0C4A" w:rsidRPr="001231E9" w:rsidRDefault="007E0C4A" w:rsidP="007E0C4A">
      <w:pPr>
        <w:suppressAutoHyphens/>
        <w:ind w:firstLine="709"/>
        <w:jc w:val="both"/>
        <w:rPr>
          <w:color w:val="000000" w:themeColor="text1"/>
          <w:sz w:val="27"/>
          <w:szCs w:val="27"/>
        </w:rPr>
      </w:pPr>
    </w:p>
    <w:p w:rsidR="0005312D" w:rsidRPr="009E749A" w:rsidRDefault="0005312D" w:rsidP="0005312D">
      <w:pPr>
        <w:pStyle w:val="Default"/>
        <w:ind w:firstLine="709"/>
        <w:jc w:val="both"/>
        <w:rPr>
          <w:bCs/>
          <w:color w:val="auto"/>
          <w:sz w:val="28"/>
          <w:szCs w:val="28"/>
        </w:rPr>
      </w:pPr>
      <w:r w:rsidRPr="001231E9">
        <w:rPr>
          <w:color w:val="000000" w:themeColor="text1"/>
          <w:sz w:val="27"/>
          <w:szCs w:val="27"/>
        </w:rPr>
        <w:t xml:space="preserve">1. </w:t>
      </w:r>
      <w:r w:rsidRPr="009E749A">
        <w:rPr>
          <w:bCs/>
          <w:color w:val="auto"/>
          <w:sz w:val="28"/>
          <w:szCs w:val="28"/>
        </w:rPr>
        <w:t xml:space="preserve">Внести в приложение к постановлению администрации района                                   от </w:t>
      </w:r>
      <w:r>
        <w:rPr>
          <w:bCs/>
          <w:color w:val="auto"/>
          <w:sz w:val="28"/>
          <w:szCs w:val="28"/>
        </w:rPr>
        <w:t>06.12.2023</w:t>
      </w:r>
      <w:r w:rsidRPr="009E749A">
        <w:rPr>
          <w:bCs/>
          <w:color w:val="auto"/>
          <w:sz w:val="28"/>
          <w:szCs w:val="28"/>
        </w:rPr>
        <w:t xml:space="preserve"> № </w:t>
      </w:r>
      <w:r>
        <w:rPr>
          <w:bCs/>
          <w:color w:val="auto"/>
          <w:sz w:val="28"/>
          <w:szCs w:val="28"/>
        </w:rPr>
        <w:t>1304</w:t>
      </w:r>
      <w:r w:rsidRPr="009E749A">
        <w:rPr>
          <w:bCs/>
          <w:color w:val="auto"/>
          <w:sz w:val="28"/>
          <w:szCs w:val="28"/>
        </w:rPr>
        <w:t xml:space="preserve"> «Об утверждении муниципальной программы «Развитие транспортной системы Нижневартовского района» </w:t>
      </w:r>
      <w:r w:rsidRPr="004F6F97">
        <w:rPr>
          <w:bCs/>
          <w:color w:val="auto"/>
          <w:sz w:val="28"/>
          <w:szCs w:val="28"/>
        </w:rPr>
        <w:t xml:space="preserve">(с изменениями                               от </w:t>
      </w:r>
      <w:r>
        <w:rPr>
          <w:bCs/>
          <w:color w:val="auto"/>
          <w:sz w:val="28"/>
          <w:szCs w:val="28"/>
        </w:rPr>
        <w:t xml:space="preserve">08.04.2024 </w:t>
      </w:r>
      <w:r w:rsidRPr="004F6F97">
        <w:rPr>
          <w:bCs/>
          <w:color w:val="auto"/>
          <w:sz w:val="28"/>
          <w:szCs w:val="28"/>
        </w:rPr>
        <w:t xml:space="preserve">№ </w:t>
      </w:r>
      <w:r>
        <w:rPr>
          <w:bCs/>
          <w:color w:val="auto"/>
          <w:sz w:val="28"/>
          <w:szCs w:val="28"/>
        </w:rPr>
        <w:t>438</w:t>
      </w:r>
      <w:r w:rsidR="007E0C4A">
        <w:rPr>
          <w:bCs/>
          <w:color w:val="auto"/>
          <w:sz w:val="28"/>
          <w:szCs w:val="28"/>
        </w:rPr>
        <w:t>, от 19.04.2024 № 516, от 13.05.2024 № 628</w:t>
      </w:r>
      <w:r w:rsidR="007303F3">
        <w:rPr>
          <w:bCs/>
          <w:color w:val="auto"/>
          <w:sz w:val="28"/>
          <w:szCs w:val="28"/>
        </w:rPr>
        <w:t xml:space="preserve">, от </w:t>
      </w:r>
      <w:r w:rsidR="005D34A2">
        <w:rPr>
          <w:bCs/>
          <w:color w:val="auto"/>
          <w:sz w:val="28"/>
          <w:szCs w:val="28"/>
        </w:rPr>
        <w:t>30</w:t>
      </w:r>
      <w:r w:rsidR="007303F3">
        <w:rPr>
          <w:bCs/>
          <w:color w:val="auto"/>
          <w:sz w:val="28"/>
          <w:szCs w:val="28"/>
        </w:rPr>
        <w:t xml:space="preserve">.07.2024 № </w:t>
      </w:r>
      <w:r w:rsidR="005D34A2">
        <w:rPr>
          <w:bCs/>
          <w:color w:val="auto"/>
          <w:sz w:val="28"/>
          <w:szCs w:val="28"/>
        </w:rPr>
        <w:t>972</w:t>
      </w:r>
      <w:r>
        <w:rPr>
          <w:bCs/>
          <w:color w:val="auto"/>
          <w:sz w:val="28"/>
          <w:szCs w:val="28"/>
        </w:rPr>
        <w:t>)</w:t>
      </w:r>
      <w:r w:rsidRPr="004F6F97">
        <w:rPr>
          <w:bCs/>
          <w:color w:val="auto"/>
          <w:sz w:val="28"/>
          <w:szCs w:val="28"/>
        </w:rPr>
        <w:t xml:space="preserve"> </w:t>
      </w:r>
      <w:r w:rsidRPr="009E749A">
        <w:rPr>
          <w:bCs/>
          <w:color w:val="auto"/>
          <w:sz w:val="28"/>
          <w:szCs w:val="28"/>
        </w:rPr>
        <w:t>следующие изменения:</w:t>
      </w:r>
    </w:p>
    <w:p w:rsidR="0005312D" w:rsidRPr="009E749A" w:rsidRDefault="0005312D" w:rsidP="0005312D">
      <w:pPr>
        <w:pStyle w:val="Default"/>
        <w:ind w:firstLine="709"/>
        <w:jc w:val="both"/>
        <w:rPr>
          <w:bCs/>
          <w:color w:val="auto"/>
          <w:sz w:val="28"/>
          <w:szCs w:val="28"/>
        </w:rPr>
      </w:pPr>
      <w:r w:rsidRPr="00693DEB">
        <w:rPr>
          <w:bCs/>
          <w:color w:val="auto"/>
          <w:sz w:val="28"/>
          <w:szCs w:val="28"/>
        </w:rPr>
        <w:t xml:space="preserve">1.1. </w:t>
      </w:r>
      <w:r>
        <w:rPr>
          <w:bCs/>
          <w:color w:val="auto"/>
          <w:sz w:val="28"/>
          <w:szCs w:val="28"/>
        </w:rPr>
        <w:t xml:space="preserve">В </w:t>
      </w:r>
      <w:r w:rsidRPr="00693DEB">
        <w:rPr>
          <w:bCs/>
          <w:color w:val="auto"/>
          <w:sz w:val="28"/>
          <w:szCs w:val="28"/>
        </w:rPr>
        <w:t>с</w:t>
      </w:r>
      <w:r w:rsidRPr="009E749A">
        <w:rPr>
          <w:bCs/>
          <w:color w:val="auto"/>
          <w:sz w:val="28"/>
          <w:szCs w:val="28"/>
        </w:rPr>
        <w:t>трок</w:t>
      </w:r>
      <w:r>
        <w:rPr>
          <w:bCs/>
          <w:color w:val="auto"/>
          <w:sz w:val="28"/>
          <w:szCs w:val="28"/>
        </w:rPr>
        <w:t>е</w:t>
      </w:r>
      <w:r w:rsidRPr="009E749A">
        <w:rPr>
          <w:bCs/>
          <w:color w:val="auto"/>
          <w:sz w:val="28"/>
          <w:szCs w:val="28"/>
        </w:rPr>
        <w:t xml:space="preserve"> «</w:t>
      </w:r>
      <w:r w:rsidRPr="00693DEB">
        <w:rPr>
          <w:bCs/>
          <w:color w:val="auto"/>
          <w:sz w:val="28"/>
          <w:szCs w:val="28"/>
        </w:rPr>
        <w:t>Объемы финансового обеспечения за весь период реализации</w:t>
      </w:r>
      <w:r w:rsidRPr="009E749A">
        <w:rPr>
          <w:bCs/>
          <w:color w:val="auto"/>
          <w:sz w:val="28"/>
          <w:szCs w:val="28"/>
        </w:rPr>
        <w:t xml:space="preserve">» </w:t>
      </w:r>
      <w:r>
        <w:rPr>
          <w:bCs/>
          <w:color w:val="auto"/>
          <w:sz w:val="28"/>
          <w:szCs w:val="28"/>
        </w:rPr>
        <w:t>раздела</w:t>
      </w:r>
      <w:r w:rsidRPr="0071456A">
        <w:rPr>
          <w:bCs/>
          <w:color w:val="auto"/>
          <w:sz w:val="28"/>
          <w:szCs w:val="28"/>
        </w:rPr>
        <w:t xml:space="preserve"> 1 «Основные положения» Паспорта муниципальной программы </w:t>
      </w:r>
      <w:r>
        <w:rPr>
          <w:bCs/>
          <w:color w:val="auto"/>
          <w:sz w:val="28"/>
          <w:szCs w:val="28"/>
        </w:rPr>
        <w:t>слова «</w:t>
      </w:r>
      <w:r w:rsidR="007303F3">
        <w:rPr>
          <w:bCs/>
          <w:color w:val="auto"/>
          <w:sz w:val="28"/>
          <w:szCs w:val="28"/>
        </w:rPr>
        <w:t>516 762,2</w:t>
      </w:r>
      <w:r w:rsidR="007303F3" w:rsidRPr="005C63FC">
        <w:rPr>
          <w:bCs/>
          <w:color w:val="auto"/>
          <w:sz w:val="28"/>
          <w:szCs w:val="28"/>
        </w:rPr>
        <w:t xml:space="preserve"> </w:t>
      </w:r>
      <w:r w:rsidRPr="00693DEB">
        <w:rPr>
          <w:bCs/>
          <w:color w:val="auto"/>
          <w:sz w:val="28"/>
          <w:szCs w:val="28"/>
        </w:rPr>
        <w:t>тыс. руб.</w:t>
      </w:r>
      <w:r>
        <w:rPr>
          <w:bCs/>
          <w:color w:val="auto"/>
          <w:sz w:val="28"/>
          <w:szCs w:val="28"/>
        </w:rPr>
        <w:t xml:space="preserve">» заменить </w:t>
      </w:r>
      <w:r w:rsidRPr="005C63FC">
        <w:rPr>
          <w:bCs/>
          <w:color w:val="auto"/>
          <w:sz w:val="28"/>
          <w:szCs w:val="28"/>
        </w:rPr>
        <w:t>словами «</w:t>
      </w:r>
      <w:r w:rsidR="0036119F">
        <w:rPr>
          <w:bCs/>
          <w:color w:val="auto"/>
          <w:sz w:val="28"/>
          <w:szCs w:val="28"/>
        </w:rPr>
        <w:t>59</w:t>
      </w:r>
      <w:r w:rsidR="007303F3">
        <w:rPr>
          <w:bCs/>
          <w:color w:val="auto"/>
          <w:sz w:val="28"/>
          <w:szCs w:val="28"/>
        </w:rPr>
        <w:t>9 554</w:t>
      </w:r>
      <w:r w:rsidR="007E0C4A">
        <w:rPr>
          <w:bCs/>
          <w:color w:val="auto"/>
          <w:sz w:val="28"/>
          <w:szCs w:val="28"/>
        </w:rPr>
        <w:t>,2</w:t>
      </w:r>
      <w:r w:rsidRPr="005C63FC">
        <w:rPr>
          <w:bCs/>
          <w:color w:val="auto"/>
          <w:sz w:val="28"/>
          <w:szCs w:val="28"/>
        </w:rPr>
        <w:t xml:space="preserve"> тыс</w:t>
      </w:r>
      <w:r w:rsidRPr="00693DEB">
        <w:rPr>
          <w:bCs/>
          <w:color w:val="auto"/>
          <w:sz w:val="28"/>
          <w:szCs w:val="28"/>
        </w:rPr>
        <w:t>. руб.</w:t>
      </w:r>
      <w:r>
        <w:rPr>
          <w:bCs/>
          <w:color w:val="auto"/>
          <w:sz w:val="28"/>
          <w:szCs w:val="28"/>
        </w:rPr>
        <w:t>»</w:t>
      </w:r>
      <w:r w:rsidRPr="009E749A">
        <w:rPr>
          <w:bCs/>
          <w:color w:val="auto"/>
          <w:sz w:val="28"/>
          <w:szCs w:val="28"/>
        </w:rPr>
        <w:t>.</w:t>
      </w:r>
    </w:p>
    <w:p w:rsidR="0005312D" w:rsidRDefault="0005312D" w:rsidP="0005312D">
      <w:pPr>
        <w:pStyle w:val="Default"/>
        <w:ind w:firstLine="709"/>
        <w:jc w:val="both"/>
        <w:rPr>
          <w:bCs/>
          <w:color w:val="auto"/>
          <w:sz w:val="28"/>
          <w:szCs w:val="28"/>
        </w:rPr>
      </w:pPr>
      <w:r w:rsidRPr="00693DEB">
        <w:rPr>
          <w:bCs/>
          <w:color w:val="auto"/>
          <w:sz w:val="28"/>
          <w:szCs w:val="28"/>
        </w:rPr>
        <w:t>1.</w:t>
      </w:r>
      <w:r>
        <w:rPr>
          <w:bCs/>
          <w:color w:val="auto"/>
          <w:sz w:val="28"/>
          <w:szCs w:val="28"/>
        </w:rPr>
        <w:t>2</w:t>
      </w:r>
      <w:r w:rsidRPr="0025502C">
        <w:rPr>
          <w:bCs/>
          <w:color w:val="auto"/>
          <w:sz w:val="28"/>
          <w:szCs w:val="28"/>
        </w:rPr>
        <w:t xml:space="preserve">. </w:t>
      </w:r>
      <w:r w:rsidR="004F7582">
        <w:rPr>
          <w:bCs/>
          <w:color w:val="auto"/>
          <w:sz w:val="28"/>
          <w:szCs w:val="28"/>
        </w:rPr>
        <w:t>Строки</w:t>
      </w:r>
      <w:r>
        <w:rPr>
          <w:bCs/>
          <w:color w:val="auto"/>
          <w:sz w:val="28"/>
          <w:szCs w:val="28"/>
        </w:rPr>
        <w:t xml:space="preserve"> </w:t>
      </w:r>
      <w:r w:rsidR="004F7582">
        <w:rPr>
          <w:bCs/>
          <w:color w:val="auto"/>
          <w:sz w:val="28"/>
          <w:szCs w:val="28"/>
        </w:rPr>
        <w:t xml:space="preserve">1.1., </w:t>
      </w:r>
      <w:r w:rsidR="007E0C4A">
        <w:rPr>
          <w:bCs/>
          <w:color w:val="auto"/>
          <w:sz w:val="28"/>
          <w:szCs w:val="28"/>
        </w:rPr>
        <w:t>1.2. раздела</w:t>
      </w:r>
      <w:r w:rsidRPr="00693DEB">
        <w:rPr>
          <w:bCs/>
          <w:color w:val="auto"/>
          <w:sz w:val="28"/>
          <w:szCs w:val="28"/>
        </w:rPr>
        <w:t xml:space="preserve"> </w:t>
      </w:r>
      <w:r w:rsidR="007E0C4A" w:rsidRPr="007E0C4A">
        <w:rPr>
          <w:bCs/>
          <w:color w:val="auto"/>
          <w:sz w:val="28"/>
          <w:szCs w:val="28"/>
        </w:rPr>
        <w:t>2. </w:t>
      </w:r>
      <w:r w:rsidR="007E0C4A">
        <w:rPr>
          <w:bCs/>
          <w:color w:val="auto"/>
          <w:sz w:val="28"/>
          <w:szCs w:val="28"/>
        </w:rPr>
        <w:t>«</w:t>
      </w:r>
      <w:r w:rsidR="007E0C4A" w:rsidRPr="007E0C4A">
        <w:rPr>
          <w:bCs/>
          <w:color w:val="auto"/>
          <w:sz w:val="28"/>
          <w:szCs w:val="28"/>
        </w:rPr>
        <w:t>Показатели муниципальной программы</w:t>
      </w:r>
      <w:r w:rsidR="007E0C4A">
        <w:rPr>
          <w:bCs/>
          <w:color w:val="auto"/>
          <w:sz w:val="28"/>
          <w:szCs w:val="28"/>
        </w:rPr>
        <w:t xml:space="preserve">» </w:t>
      </w:r>
      <w:r w:rsidRPr="00693DEB">
        <w:rPr>
          <w:bCs/>
          <w:color w:val="auto"/>
          <w:sz w:val="28"/>
          <w:szCs w:val="28"/>
        </w:rPr>
        <w:t>изложить в новой редакции согласно приложению</w:t>
      </w:r>
      <w:r w:rsidR="007E0C4A">
        <w:rPr>
          <w:bCs/>
          <w:color w:val="auto"/>
          <w:sz w:val="28"/>
          <w:szCs w:val="28"/>
        </w:rPr>
        <w:t xml:space="preserve"> 1</w:t>
      </w:r>
      <w:r w:rsidRPr="00693DEB">
        <w:rPr>
          <w:bCs/>
          <w:color w:val="auto"/>
          <w:sz w:val="28"/>
          <w:szCs w:val="28"/>
        </w:rPr>
        <w:t>.</w:t>
      </w:r>
    </w:p>
    <w:p w:rsidR="007E0C4A" w:rsidRDefault="007E0C4A" w:rsidP="007E0C4A">
      <w:pPr>
        <w:pStyle w:val="Default"/>
        <w:ind w:firstLine="709"/>
        <w:jc w:val="both"/>
        <w:rPr>
          <w:bCs/>
          <w:color w:val="auto"/>
          <w:sz w:val="28"/>
          <w:szCs w:val="28"/>
        </w:rPr>
      </w:pPr>
      <w:r w:rsidRPr="00693DEB">
        <w:rPr>
          <w:bCs/>
          <w:color w:val="auto"/>
          <w:sz w:val="28"/>
          <w:szCs w:val="28"/>
        </w:rPr>
        <w:t>1.</w:t>
      </w:r>
      <w:r>
        <w:rPr>
          <w:bCs/>
          <w:color w:val="auto"/>
          <w:sz w:val="28"/>
          <w:szCs w:val="28"/>
        </w:rPr>
        <w:t>3</w:t>
      </w:r>
      <w:r w:rsidRPr="0025502C">
        <w:rPr>
          <w:bCs/>
          <w:color w:val="auto"/>
          <w:sz w:val="28"/>
          <w:szCs w:val="28"/>
        </w:rPr>
        <w:t xml:space="preserve">. </w:t>
      </w:r>
      <w:r>
        <w:rPr>
          <w:bCs/>
          <w:color w:val="auto"/>
          <w:sz w:val="28"/>
          <w:szCs w:val="28"/>
        </w:rPr>
        <w:t>Строк</w:t>
      </w:r>
      <w:r w:rsidR="004F7582">
        <w:rPr>
          <w:bCs/>
          <w:color w:val="auto"/>
          <w:sz w:val="28"/>
          <w:szCs w:val="28"/>
        </w:rPr>
        <w:t xml:space="preserve">у </w:t>
      </w:r>
      <w:r>
        <w:rPr>
          <w:bCs/>
          <w:color w:val="auto"/>
          <w:sz w:val="28"/>
          <w:szCs w:val="28"/>
        </w:rPr>
        <w:t>1.2. раздела</w:t>
      </w:r>
      <w:r w:rsidRPr="00693DEB">
        <w:rPr>
          <w:bCs/>
          <w:color w:val="auto"/>
          <w:sz w:val="28"/>
          <w:szCs w:val="28"/>
        </w:rPr>
        <w:t xml:space="preserve"> </w:t>
      </w:r>
      <w:r w:rsidRPr="007E0C4A">
        <w:rPr>
          <w:bCs/>
          <w:color w:val="auto"/>
          <w:sz w:val="28"/>
          <w:szCs w:val="28"/>
        </w:rPr>
        <w:t xml:space="preserve">3. </w:t>
      </w:r>
      <w:r>
        <w:rPr>
          <w:bCs/>
          <w:color w:val="auto"/>
          <w:sz w:val="28"/>
          <w:szCs w:val="28"/>
        </w:rPr>
        <w:t>«</w:t>
      </w:r>
      <w:r w:rsidRPr="007E0C4A">
        <w:rPr>
          <w:bCs/>
          <w:color w:val="auto"/>
          <w:sz w:val="28"/>
          <w:szCs w:val="28"/>
        </w:rPr>
        <w:t>Помесячный план достижения показателей муниципальной программы в 2024 году</w:t>
      </w:r>
      <w:r>
        <w:rPr>
          <w:bCs/>
          <w:color w:val="auto"/>
          <w:sz w:val="28"/>
          <w:szCs w:val="28"/>
        </w:rPr>
        <w:t xml:space="preserve">» </w:t>
      </w:r>
      <w:r w:rsidRPr="00693DEB">
        <w:rPr>
          <w:bCs/>
          <w:color w:val="auto"/>
          <w:sz w:val="28"/>
          <w:szCs w:val="28"/>
        </w:rPr>
        <w:t>изложить в новой редакции согласно приложению</w:t>
      </w:r>
      <w:r>
        <w:rPr>
          <w:bCs/>
          <w:color w:val="auto"/>
          <w:sz w:val="28"/>
          <w:szCs w:val="28"/>
        </w:rPr>
        <w:t xml:space="preserve"> 2</w:t>
      </w:r>
      <w:r w:rsidRPr="00693DEB">
        <w:rPr>
          <w:bCs/>
          <w:color w:val="auto"/>
          <w:sz w:val="28"/>
          <w:szCs w:val="28"/>
        </w:rPr>
        <w:t>.</w:t>
      </w:r>
    </w:p>
    <w:p w:rsidR="007E0C4A" w:rsidRDefault="007E0C4A" w:rsidP="007E0C4A">
      <w:pPr>
        <w:pStyle w:val="Default"/>
        <w:ind w:firstLine="709"/>
        <w:jc w:val="both"/>
        <w:rPr>
          <w:bCs/>
          <w:color w:val="auto"/>
          <w:sz w:val="28"/>
          <w:szCs w:val="28"/>
        </w:rPr>
      </w:pPr>
      <w:r>
        <w:rPr>
          <w:bCs/>
          <w:color w:val="auto"/>
          <w:sz w:val="28"/>
          <w:szCs w:val="28"/>
        </w:rPr>
        <w:t xml:space="preserve">1.4. Раздел </w:t>
      </w:r>
      <w:r w:rsidRPr="007E0C4A">
        <w:rPr>
          <w:bCs/>
          <w:color w:val="auto"/>
          <w:sz w:val="28"/>
          <w:szCs w:val="28"/>
        </w:rPr>
        <w:t xml:space="preserve">5. </w:t>
      </w:r>
      <w:r>
        <w:rPr>
          <w:bCs/>
          <w:color w:val="auto"/>
          <w:sz w:val="28"/>
          <w:szCs w:val="28"/>
        </w:rPr>
        <w:t>«</w:t>
      </w:r>
      <w:r w:rsidRPr="007E0C4A">
        <w:rPr>
          <w:bCs/>
          <w:color w:val="auto"/>
          <w:sz w:val="28"/>
          <w:szCs w:val="28"/>
        </w:rPr>
        <w:t>Финансовое обеспечение муниципальной программы</w:t>
      </w:r>
      <w:r>
        <w:rPr>
          <w:bCs/>
          <w:color w:val="auto"/>
          <w:sz w:val="28"/>
          <w:szCs w:val="28"/>
        </w:rPr>
        <w:t xml:space="preserve">» </w:t>
      </w:r>
      <w:r w:rsidRPr="00693DEB">
        <w:rPr>
          <w:bCs/>
          <w:color w:val="auto"/>
          <w:sz w:val="28"/>
          <w:szCs w:val="28"/>
        </w:rPr>
        <w:t>изложить в новой редакции согласно приложению</w:t>
      </w:r>
      <w:r>
        <w:rPr>
          <w:bCs/>
          <w:color w:val="auto"/>
          <w:sz w:val="28"/>
          <w:szCs w:val="28"/>
        </w:rPr>
        <w:t xml:space="preserve"> 3</w:t>
      </w:r>
      <w:r w:rsidRPr="00693DEB">
        <w:rPr>
          <w:bCs/>
          <w:color w:val="auto"/>
          <w:sz w:val="28"/>
          <w:szCs w:val="28"/>
        </w:rPr>
        <w:t>.</w:t>
      </w:r>
    </w:p>
    <w:p w:rsidR="007E0C4A" w:rsidRPr="00693DEB" w:rsidRDefault="007E0C4A" w:rsidP="007E0C4A">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t xml:space="preserve">2. </w:t>
      </w:r>
      <w:r w:rsidRPr="00693DEB">
        <w:rPr>
          <w:bCs/>
          <w:color w:val="auto"/>
          <w:sz w:val="28"/>
          <w:szCs w:val="28"/>
        </w:rPr>
        <w:t>Отделу делопроизводства, контроля и обеспечения работы руководства управления обеспечения деятельности</w:t>
      </w:r>
      <w:r w:rsidRPr="009E749A">
        <w:rPr>
          <w:bCs/>
          <w:color w:val="auto"/>
          <w:sz w:val="28"/>
          <w:szCs w:val="28"/>
        </w:rPr>
        <w:t xml:space="preserve"> администрации района</w:t>
      </w:r>
      <w:r w:rsidRPr="0054606B">
        <w:rPr>
          <w:bCs/>
          <w:color w:val="auto"/>
          <w:sz w:val="28"/>
          <w:szCs w:val="28"/>
        </w:rPr>
        <w:t xml:space="preserve"> и взаимодействия с органами местного самоуправления</w:t>
      </w:r>
      <w:r w:rsidRPr="009E749A">
        <w:rPr>
          <w:bCs/>
          <w:color w:val="auto"/>
          <w:sz w:val="28"/>
          <w:szCs w:val="28"/>
        </w:rPr>
        <w:t>:</w:t>
      </w:r>
    </w:p>
    <w:p w:rsidR="0005312D" w:rsidRPr="009E749A" w:rsidRDefault="0005312D" w:rsidP="0005312D">
      <w:pPr>
        <w:pStyle w:val="Default"/>
        <w:ind w:firstLine="709"/>
        <w:jc w:val="both"/>
        <w:rPr>
          <w:bCs/>
          <w:color w:val="auto"/>
          <w:sz w:val="28"/>
          <w:szCs w:val="28"/>
        </w:rPr>
      </w:pPr>
      <w:r w:rsidRPr="009E749A">
        <w:rPr>
          <w:bCs/>
          <w:color w:val="auto"/>
          <w:sz w:val="28"/>
          <w:szCs w:val="28"/>
        </w:rPr>
        <w:t xml:space="preserve">разместить постановление на официальном веб-сайте администрации района: </w:t>
      </w:r>
      <w:hyperlink r:id="rId8" w:history="1">
        <w:r w:rsidRPr="009E749A">
          <w:rPr>
            <w:bCs/>
            <w:color w:val="auto"/>
            <w:sz w:val="28"/>
            <w:szCs w:val="28"/>
          </w:rPr>
          <w:t>www.nvraion.ru</w:t>
        </w:r>
      </w:hyperlink>
      <w:r w:rsidRPr="009E749A">
        <w:rPr>
          <w:bCs/>
          <w:color w:val="auto"/>
          <w:sz w:val="28"/>
          <w:szCs w:val="28"/>
        </w:rPr>
        <w:t>;</w:t>
      </w:r>
    </w:p>
    <w:p w:rsidR="0005312D" w:rsidRPr="009E749A" w:rsidRDefault="0005312D" w:rsidP="0005312D">
      <w:pPr>
        <w:pStyle w:val="Default"/>
        <w:ind w:firstLine="709"/>
        <w:jc w:val="both"/>
        <w:rPr>
          <w:bCs/>
          <w:color w:val="auto"/>
          <w:sz w:val="28"/>
          <w:szCs w:val="28"/>
        </w:rPr>
      </w:pPr>
      <w:r w:rsidRPr="009E749A">
        <w:rPr>
          <w:bCs/>
          <w:color w:val="auto"/>
          <w:sz w:val="28"/>
          <w:szCs w:val="28"/>
        </w:rPr>
        <w:t xml:space="preserve">опубликовать постановление в приложении «Официальный бюллетень» </w:t>
      </w:r>
      <w:r>
        <w:rPr>
          <w:bCs/>
          <w:color w:val="auto"/>
          <w:sz w:val="28"/>
          <w:szCs w:val="28"/>
        </w:rPr>
        <w:t xml:space="preserve">            </w:t>
      </w:r>
      <w:r w:rsidRPr="009E749A">
        <w:rPr>
          <w:bCs/>
          <w:color w:val="auto"/>
          <w:sz w:val="28"/>
          <w:szCs w:val="28"/>
        </w:rPr>
        <w:t>к районной газете «Новости Приобья».</w:t>
      </w:r>
    </w:p>
    <w:p w:rsidR="0005312D" w:rsidRPr="009E749A" w:rsidRDefault="0005312D" w:rsidP="0005312D">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lastRenderedPageBreak/>
        <w:t>3</w:t>
      </w:r>
      <w:r w:rsidRPr="009E749A">
        <w:rPr>
          <w:bCs/>
          <w:color w:val="auto"/>
          <w:sz w:val="28"/>
          <w:szCs w:val="28"/>
        </w:rPr>
        <w:t>. Постановление вступает в силу после его официального опубликования (обнародования).</w:t>
      </w:r>
    </w:p>
    <w:p w:rsidR="0005312D" w:rsidRPr="009E749A" w:rsidRDefault="0005312D" w:rsidP="0005312D">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t>4</w:t>
      </w:r>
      <w:r w:rsidRPr="009E749A">
        <w:rPr>
          <w:bCs/>
          <w:color w:val="auto"/>
          <w:sz w:val="28"/>
          <w:szCs w:val="28"/>
        </w:rPr>
        <w:t xml:space="preserve">. Контроль за выполнением постановления возложить на заместителя главы района по </w:t>
      </w:r>
      <w:r w:rsidRPr="00864EBE">
        <w:rPr>
          <w:bCs/>
          <w:color w:val="auto"/>
          <w:sz w:val="28"/>
          <w:szCs w:val="28"/>
        </w:rPr>
        <w:t xml:space="preserve">развитию жилищно-коммунального комплекса, строительства, энергетики, транспорта и связи </w:t>
      </w:r>
      <w:r w:rsidRPr="009E749A">
        <w:rPr>
          <w:bCs/>
          <w:color w:val="auto"/>
          <w:sz w:val="28"/>
          <w:szCs w:val="28"/>
        </w:rPr>
        <w:t>Х.Ж. Абдуллина.</w:t>
      </w:r>
    </w:p>
    <w:p w:rsidR="0005312D" w:rsidRDefault="0005312D" w:rsidP="0005312D">
      <w:pPr>
        <w:tabs>
          <w:tab w:val="left" w:pos="851"/>
        </w:tabs>
        <w:ind w:right="-1"/>
        <w:jc w:val="both"/>
        <w:rPr>
          <w:rFonts w:eastAsia="Calibri"/>
          <w:lang w:eastAsia="en-US"/>
        </w:rPr>
      </w:pPr>
    </w:p>
    <w:p w:rsidR="0005312D" w:rsidRDefault="0005312D" w:rsidP="0005312D">
      <w:pPr>
        <w:tabs>
          <w:tab w:val="left" w:pos="851"/>
        </w:tabs>
        <w:ind w:right="-1"/>
        <w:jc w:val="both"/>
        <w:rPr>
          <w:rFonts w:eastAsia="Calibri"/>
          <w:lang w:eastAsia="en-US"/>
        </w:rPr>
      </w:pPr>
    </w:p>
    <w:p w:rsidR="00BD1188" w:rsidRDefault="00BD1188" w:rsidP="00A27B69">
      <w:pPr>
        <w:ind w:right="5103"/>
        <w:rPr>
          <w:szCs w:val="20"/>
        </w:rPr>
      </w:pPr>
    </w:p>
    <w:p w:rsidR="00E27B10" w:rsidRDefault="00030AC6" w:rsidP="00D10567">
      <w:r>
        <w:rPr>
          <w:rFonts w:eastAsia="Calibri"/>
          <w:lang w:eastAsia="en-US"/>
        </w:rPr>
        <w:t>Глава</w:t>
      </w:r>
      <w:r w:rsidR="00D10567">
        <w:rPr>
          <w:rFonts w:eastAsia="Calibri"/>
          <w:lang w:eastAsia="en-US"/>
        </w:rPr>
        <w:t xml:space="preserve"> района                                                                                 </w:t>
      </w:r>
      <w:r>
        <w:rPr>
          <w:rFonts w:eastAsia="Calibri"/>
          <w:lang w:eastAsia="en-US"/>
        </w:rPr>
        <w:t xml:space="preserve">      </w:t>
      </w:r>
      <w:r w:rsidR="00D10567">
        <w:rPr>
          <w:rFonts w:eastAsia="Calibri"/>
          <w:lang w:eastAsia="en-US"/>
        </w:rPr>
        <w:t xml:space="preserve"> </w:t>
      </w:r>
      <w:r>
        <w:rPr>
          <w:rFonts w:eastAsia="Calibri"/>
          <w:lang w:eastAsia="en-US"/>
        </w:rPr>
        <w:t>Б</w:t>
      </w:r>
      <w:r w:rsidR="00D10567">
        <w:rPr>
          <w:rFonts w:eastAsia="Calibri"/>
          <w:lang w:eastAsia="en-US"/>
        </w:rPr>
        <w:t xml:space="preserve">.А. </w:t>
      </w:r>
      <w:r>
        <w:rPr>
          <w:rFonts w:eastAsia="Calibri"/>
          <w:lang w:eastAsia="en-US"/>
        </w:rPr>
        <w:t>Саломатин</w:t>
      </w:r>
    </w:p>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Pr>
        <w:sectPr w:rsidR="0005312D" w:rsidSect="00B65413">
          <w:headerReference w:type="default" r:id="rId9"/>
          <w:pgSz w:w="11907" w:h="16840" w:code="9"/>
          <w:pgMar w:top="1134" w:right="567" w:bottom="1134" w:left="1701" w:header="720" w:footer="720" w:gutter="0"/>
          <w:cols w:space="720"/>
          <w:noEndnote/>
          <w:docGrid w:linePitch="381"/>
        </w:sectPr>
      </w:pPr>
    </w:p>
    <w:p w:rsidR="0005312D" w:rsidRPr="00003E82" w:rsidRDefault="0005312D" w:rsidP="0005312D">
      <w:pPr>
        <w:ind w:left="10632"/>
      </w:pPr>
      <w:r w:rsidRPr="00003E82">
        <w:lastRenderedPageBreak/>
        <w:t xml:space="preserve">Приложение </w:t>
      </w:r>
      <w:r w:rsidR="00240605">
        <w:t xml:space="preserve">1 </w:t>
      </w:r>
      <w:r w:rsidRPr="00003E82">
        <w:t>к постановлению</w:t>
      </w:r>
    </w:p>
    <w:p w:rsidR="0005312D" w:rsidRPr="00003E82" w:rsidRDefault="0005312D" w:rsidP="0005312D">
      <w:pPr>
        <w:ind w:left="10632"/>
      </w:pPr>
      <w:r w:rsidRPr="00003E82">
        <w:t>администрации района</w:t>
      </w:r>
    </w:p>
    <w:p w:rsidR="0005312D" w:rsidRPr="00003E82" w:rsidRDefault="0005312D" w:rsidP="0005312D">
      <w:pPr>
        <w:ind w:left="10632"/>
        <w:rPr>
          <w:b/>
          <w:bCs/>
        </w:rPr>
      </w:pPr>
      <w:r w:rsidRPr="00003E82">
        <w:t xml:space="preserve">от </w:t>
      </w:r>
      <w:r w:rsidR="00240605">
        <w:t>______</w:t>
      </w:r>
      <w:r w:rsidRPr="00003E82">
        <w:t xml:space="preserve"> </w:t>
      </w:r>
      <w:r>
        <w:t xml:space="preserve">№ </w:t>
      </w:r>
      <w:r w:rsidR="00240605">
        <w:t>_____</w:t>
      </w:r>
    </w:p>
    <w:p w:rsidR="0005312D" w:rsidRPr="00003E82" w:rsidRDefault="0005312D" w:rsidP="0005312D">
      <w:pPr>
        <w:jc w:val="center"/>
        <w:rPr>
          <w:b/>
        </w:rPr>
      </w:pPr>
    </w:p>
    <w:p w:rsidR="003854A5" w:rsidRDefault="0005312D" w:rsidP="0005312D">
      <w:pPr>
        <w:jc w:val="center"/>
        <w:rPr>
          <w:b/>
        </w:rPr>
      </w:pPr>
      <w:r w:rsidRPr="007449C6">
        <w:rPr>
          <w:b/>
        </w:rPr>
        <w:t xml:space="preserve">Изменения, которые вносятся в </w:t>
      </w:r>
      <w:r>
        <w:rPr>
          <w:b/>
        </w:rPr>
        <w:t xml:space="preserve">раздел </w:t>
      </w:r>
      <w:r w:rsidR="00240605">
        <w:rPr>
          <w:b/>
        </w:rPr>
        <w:t>1</w:t>
      </w:r>
      <w:r>
        <w:rPr>
          <w:b/>
        </w:rPr>
        <w:t xml:space="preserve"> «</w:t>
      </w:r>
      <w:r w:rsidR="00240605" w:rsidRPr="00240605">
        <w:rPr>
          <w:b/>
        </w:rPr>
        <w:t>Показатели муниципальной программы</w:t>
      </w:r>
      <w:r>
        <w:rPr>
          <w:b/>
        </w:rPr>
        <w:t>»</w:t>
      </w:r>
      <w:r w:rsidRPr="007449C6">
        <w:rPr>
          <w:b/>
        </w:rPr>
        <w:t xml:space="preserve"> </w:t>
      </w:r>
      <w:r>
        <w:rPr>
          <w:b/>
        </w:rPr>
        <w:t>приложения</w:t>
      </w:r>
      <w:r w:rsidRPr="007449C6">
        <w:rPr>
          <w:b/>
        </w:rPr>
        <w:t xml:space="preserve"> </w:t>
      </w:r>
    </w:p>
    <w:p w:rsidR="0005312D" w:rsidRDefault="0005312D" w:rsidP="0005312D">
      <w:pPr>
        <w:jc w:val="center"/>
        <w:rPr>
          <w:b/>
        </w:rPr>
      </w:pPr>
      <w:r w:rsidRPr="00FC652E">
        <w:rPr>
          <w:b/>
        </w:rPr>
        <w:t>к постановлению</w:t>
      </w:r>
      <w:r>
        <w:rPr>
          <w:b/>
        </w:rPr>
        <w:t xml:space="preserve"> </w:t>
      </w:r>
      <w:r w:rsidRPr="00FC652E">
        <w:rPr>
          <w:b/>
        </w:rPr>
        <w:t>администрации района от 06.12.2023 № 1304</w:t>
      </w:r>
    </w:p>
    <w:p w:rsidR="0005312D" w:rsidRDefault="0005312D" w:rsidP="0005312D">
      <w:pPr>
        <w:ind w:hanging="142"/>
      </w:pPr>
      <w:r w:rsidRPr="00BA363B">
        <w:t>«</w:t>
      </w:r>
    </w:p>
    <w:tbl>
      <w:tblPr>
        <w:tblW w:w="154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415"/>
        <w:gridCol w:w="1275"/>
        <w:gridCol w:w="708"/>
        <w:gridCol w:w="709"/>
        <w:gridCol w:w="851"/>
        <w:gridCol w:w="850"/>
        <w:gridCol w:w="709"/>
        <w:gridCol w:w="709"/>
        <w:gridCol w:w="708"/>
        <w:gridCol w:w="1418"/>
        <w:gridCol w:w="2267"/>
        <w:gridCol w:w="1133"/>
        <w:gridCol w:w="998"/>
      </w:tblGrid>
      <w:tr w:rsidR="00240605" w:rsidRPr="00B6369F" w:rsidTr="0007312D">
        <w:trPr>
          <w:trHeight w:val="444"/>
        </w:trPr>
        <w:tc>
          <w:tcPr>
            <w:tcW w:w="705" w:type="dxa"/>
            <w:vMerge w:val="restart"/>
          </w:tcPr>
          <w:p w:rsidR="00240605" w:rsidRPr="00B6369F" w:rsidRDefault="00240605" w:rsidP="007D3BF3">
            <w:pPr>
              <w:rPr>
                <w:sz w:val="24"/>
                <w:szCs w:val="24"/>
              </w:rPr>
            </w:pPr>
            <w:r w:rsidRPr="00B6369F">
              <w:rPr>
                <w:sz w:val="24"/>
                <w:szCs w:val="24"/>
              </w:rPr>
              <w:t>№ п/п</w:t>
            </w:r>
          </w:p>
        </w:tc>
        <w:tc>
          <w:tcPr>
            <w:tcW w:w="2415" w:type="dxa"/>
            <w:vMerge w:val="restart"/>
          </w:tcPr>
          <w:p w:rsidR="00240605" w:rsidRPr="00B6369F" w:rsidRDefault="00240605" w:rsidP="007D3BF3">
            <w:pPr>
              <w:rPr>
                <w:sz w:val="24"/>
                <w:szCs w:val="24"/>
              </w:rPr>
            </w:pPr>
            <w:r w:rsidRPr="00B6369F">
              <w:rPr>
                <w:sz w:val="24"/>
                <w:szCs w:val="24"/>
              </w:rPr>
              <w:t>Наименование показателя</w:t>
            </w:r>
          </w:p>
        </w:tc>
        <w:tc>
          <w:tcPr>
            <w:tcW w:w="1275" w:type="dxa"/>
            <w:vMerge w:val="restart"/>
          </w:tcPr>
          <w:p w:rsidR="00240605" w:rsidRPr="00B6369F" w:rsidRDefault="00240605" w:rsidP="007D3BF3">
            <w:pPr>
              <w:rPr>
                <w:sz w:val="24"/>
                <w:szCs w:val="24"/>
                <w:highlight w:val="yellow"/>
              </w:rPr>
            </w:pPr>
            <w:r w:rsidRPr="00B6369F">
              <w:rPr>
                <w:sz w:val="24"/>
                <w:szCs w:val="24"/>
              </w:rPr>
              <w:t>Единица измерения (по ОКЕИ)</w:t>
            </w:r>
          </w:p>
        </w:tc>
        <w:tc>
          <w:tcPr>
            <w:tcW w:w="1417" w:type="dxa"/>
            <w:gridSpan w:val="2"/>
          </w:tcPr>
          <w:p w:rsidR="00240605" w:rsidRPr="00B6369F" w:rsidRDefault="00240605" w:rsidP="007D3BF3">
            <w:pPr>
              <w:rPr>
                <w:sz w:val="24"/>
                <w:szCs w:val="24"/>
              </w:rPr>
            </w:pPr>
            <w:r w:rsidRPr="00B6369F">
              <w:rPr>
                <w:sz w:val="24"/>
                <w:szCs w:val="24"/>
              </w:rPr>
              <w:t>Базовое значение</w:t>
            </w:r>
          </w:p>
        </w:tc>
        <w:tc>
          <w:tcPr>
            <w:tcW w:w="5245" w:type="dxa"/>
            <w:gridSpan w:val="6"/>
            <w:tcBorders>
              <w:bottom w:val="single" w:sz="4" w:space="0" w:color="auto"/>
            </w:tcBorders>
          </w:tcPr>
          <w:p w:rsidR="00240605" w:rsidRPr="00B6369F" w:rsidRDefault="00240605" w:rsidP="007D3BF3">
            <w:pPr>
              <w:rPr>
                <w:sz w:val="24"/>
                <w:szCs w:val="24"/>
              </w:rPr>
            </w:pPr>
            <w:r w:rsidRPr="00B6369F">
              <w:rPr>
                <w:sz w:val="24"/>
                <w:szCs w:val="24"/>
              </w:rPr>
              <w:t>Значение показателя по годам</w:t>
            </w:r>
          </w:p>
        </w:tc>
        <w:tc>
          <w:tcPr>
            <w:tcW w:w="2267" w:type="dxa"/>
            <w:vMerge w:val="restart"/>
          </w:tcPr>
          <w:p w:rsidR="00240605" w:rsidRPr="00B6369F" w:rsidRDefault="00240605" w:rsidP="007D3BF3">
            <w:pPr>
              <w:rPr>
                <w:sz w:val="24"/>
                <w:szCs w:val="24"/>
              </w:rPr>
            </w:pPr>
            <w:r w:rsidRPr="00B6369F">
              <w:rPr>
                <w:sz w:val="24"/>
                <w:szCs w:val="24"/>
              </w:rPr>
              <w:t>Документ</w:t>
            </w:r>
          </w:p>
        </w:tc>
        <w:tc>
          <w:tcPr>
            <w:tcW w:w="1133" w:type="dxa"/>
            <w:vMerge w:val="restart"/>
          </w:tcPr>
          <w:p w:rsidR="00240605" w:rsidRPr="00B6369F" w:rsidRDefault="00240605" w:rsidP="007D3BF3">
            <w:pPr>
              <w:rPr>
                <w:sz w:val="24"/>
                <w:szCs w:val="24"/>
              </w:rPr>
            </w:pPr>
            <w:r w:rsidRPr="00B6369F">
              <w:rPr>
                <w:sz w:val="24"/>
                <w:szCs w:val="24"/>
              </w:rPr>
              <w:t>Ответственный за достижение показателя</w:t>
            </w:r>
          </w:p>
        </w:tc>
        <w:tc>
          <w:tcPr>
            <w:tcW w:w="998" w:type="dxa"/>
            <w:vMerge w:val="restart"/>
            <w:shd w:val="clear" w:color="auto" w:fill="FFFFFF"/>
          </w:tcPr>
          <w:p w:rsidR="00240605" w:rsidRPr="00B6369F" w:rsidRDefault="00240605" w:rsidP="007D3BF3">
            <w:pPr>
              <w:rPr>
                <w:sz w:val="24"/>
                <w:szCs w:val="24"/>
              </w:rPr>
            </w:pPr>
            <w:r w:rsidRPr="00B6369F">
              <w:rPr>
                <w:sz w:val="24"/>
                <w:szCs w:val="24"/>
              </w:rPr>
              <w:t>Связь с показателями национальных целей</w:t>
            </w:r>
          </w:p>
        </w:tc>
      </w:tr>
      <w:tr w:rsidR="00240605" w:rsidRPr="00B6369F" w:rsidTr="0007312D">
        <w:trPr>
          <w:trHeight w:val="594"/>
        </w:trPr>
        <w:tc>
          <w:tcPr>
            <w:tcW w:w="705" w:type="dxa"/>
            <w:vMerge/>
          </w:tcPr>
          <w:p w:rsidR="00240605" w:rsidRPr="00B6369F" w:rsidRDefault="00240605" w:rsidP="007D3BF3">
            <w:pPr>
              <w:rPr>
                <w:sz w:val="24"/>
                <w:szCs w:val="24"/>
              </w:rPr>
            </w:pPr>
          </w:p>
        </w:tc>
        <w:tc>
          <w:tcPr>
            <w:tcW w:w="2415" w:type="dxa"/>
            <w:vMerge/>
          </w:tcPr>
          <w:p w:rsidR="00240605" w:rsidRPr="00B6369F" w:rsidRDefault="00240605" w:rsidP="007D3BF3">
            <w:pPr>
              <w:rPr>
                <w:sz w:val="24"/>
                <w:szCs w:val="24"/>
              </w:rPr>
            </w:pPr>
          </w:p>
        </w:tc>
        <w:tc>
          <w:tcPr>
            <w:tcW w:w="1275" w:type="dxa"/>
            <w:vMerge/>
          </w:tcPr>
          <w:p w:rsidR="00240605" w:rsidRPr="00B6369F" w:rsidRDefault="00240605" w:rsidP="007D3BF3">
            <w:pPr>
              <w:rPr>
                <w:sz w:val="24"/>
                <w:szCs w:val="24"/>
              </w:rPr>
            </w:pPr>
          </w:p>
        </w:tc>
        <w:tc>
          <w:tcPr>
            <w:tcW w:w="708" w:type="dxa"/>
          </w:tcPr>
          <w:p w:rsidR="00240605" w:rsidRPr="00B6369F" w:rsidRDefault="00240605" w:rsidP="007D3BF3">
            <w:pPr>
              <w:rPr>
                <w:sz w:val="24"/>
                <w:szCs w:val="24"/>
              </w:rPr>
            </w:pPr>
            <w:r w:rsidRPr="00B6369F">
              <w:rPr>
                <w:sz w:val="24"/>
                <w:szCs w:val="24"/>
              </w:rPr>
              <w:t>значение</w:t>
            </w:r>
          </w:p>
        </w:tc>
        <w:tc>
          <w:tcPr>
            <w:tcW w:w="709" w:type="dxa"/>
            <w:tcBorders>
              <w:right w:val="single" w:sz="4" w:space="0" w:color="auto"/>
            </w:tcBorders>
          </w:tcPr>
          <w:p w:rsidR="00240605" w:rsidRPr="00B6369F" w:rsidRDefault="00240605" w:rsidP="007D3BF3">
            <w:pPr>
              <w:rPr>
                <w:sz w:val="24"/>
                <w:szCs w:val="24"/>
              </w:rPr>
            </w:pPr>
            <w:r w:rsidRPr="00B6369F">
              <w:rPr>
                <w:sz w:val="24"/>
                <w:szCs w:val="24"/>
              </w:rPr>
              <w:t>год</w:t>
            </w:r>
          </w:p>
        </w:tc>
        <w:tc>
          <w:tcPr>
            <w:tcW w:w="851"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2024</w:t>
            </w:r>
          </w:p>
        </w:tc>
        <w:tc>
          <w:tcPr>
            <w:tcW w:w="850"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2025</w:t>
            </w:r>
          </w:p>
        </w:tc>
        <w:tc>
          <w:tcPr>
            <w:tcW w:w="709"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2026</w:t>
            </w:r>
          </w:p>
        </w:tc>
        <w:tc>
          <w:tcPr>
            <w:tcW w:w="709"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2027</w:t>
            </w:r>
          </w:p>
        </w:tc>
        <w:tc>
          <w:tcPr>
            <w:tcW w:w="708"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2028</w:t>
            </w:r>
          </w:p>
        </w:tc>
        <w:tc>
          <w:tcPr>
            <w:tcW w:w="1418" w:type="dxa"/>
            <w:tcBorders>
              <w:top w:val="single" w:sz="4" w:space="0" w:color="auto"/>
              <w:left w:val="single" w:sz="4" w:space="0" w:color="auto"/>
              <w:bottom w:val="single" w:sz="4" w:space="0" w:color="auto"/>
            </w:tcBorders>
          </w:tcPr>
          <w:p w:rsidR="00240605" w:rsidRPr="00B6369F" w:rsidRDefault="00240605" w:rsidP="007D3BF3">
            <w:pPr>
              <w:rPr>
                <w:sz w:val="24"/>
                <w:szCs w:val="24"/>
              </w:rPr>
            </w:pPr>
            <w:r w:rsidRPr="00B6369F">
              <w:rPr>
                <w:sz w:val="24"/>
                <w:szCs w:val="24"/>
              </w:rPr>
              <w:t>на момент окончания реализации муниципальной программы</w:t>
            </w:r>
          </w:p>
        </w:tc>
        <w:tc>
          <w:tcPr>
            <w:tcW w:w="2267" w:type="dxa"/>
            <w:vMerge/>
          </w:tcPr>
          <w:p w:rsidR="00240605" w:rsidRPr="00B6369F" w:rsidRDefault="00240605" w:rsidP="007D3BF3">
            <w:pPr>
              <w:rPr>
                <w:sz w:val="24"/>
                <w:szCs w:val="24"/>
              </w:rPr>
            </w:pPr>
          </w:p>
        </w:tc>
        <w:tc>
          <w:tcPr>
            <w:tcW w:w="1133" w:type="dxa"/>
            <w:vMerge/>
          </w:tcPr>
          <w:p w:rsidR="00240605" w:rsidRPr="00B6369F" w:rsidRDefault="00240605" w:rsidP="007D3BF3">
            <w:pPr>
              <w:rPr>
                <w:sz w:val="24"/>
                <w:szCs w:val="24"/>
              </w:rPr>
            </w:pPr>
          </w:p>
        </w:tc>
        <w:tc>
          <w:tcPr>
            <w:tcW w:w="998" w:type="dxa"/>
            <w:vMerge/>
            <w:shd w:val="clear" w:color="auto" w:fill="FFFFFF"/>
          </w:tcPr>
          <w:p w:rsidR="00240605" w:rsidRPr="00B6369F" w:rsidRDefault="00240605" w:rsidP="007D3BF3">
            <w:pPr>
              <w:rPr>
                <w:sz w:val="24"/>
                <w:szCs w:val="24"/>
              </w:rPr>
            </w:pPr>
          </w:p>
        </w:tc>
      </w:tr>
      <w:tr w:rsidR="00240605" w:rsidRPr="00B6369F" w:rsidTr="0007312D">
        <w:trPr>
          <w:trHeight w:val="298"/>
        </w:trPr>
        <w:tc>
          <w:tcPr>
            <w:tcW w:w="705" w:type="dxa"/>
          </w:tcPr>
          <w:p w:rsidR="00240605" w:rsidRPr="00B6369F" w:rsidRDefault="00240605" w:rsidP="007D3BF3">
            <w:pPr>
              <w:rPr>
                <w:sz w:val="24"/>
                <w:szCs w:val="24"/>
              </w:rPr>
            </w:pPr>
            <w:r w:rsidRPr="00B6369F">
              <w:rPr>
                <w:sz w:val="24"/>
                <w:szCs w:val="24"/>
              </w:rPr>
              <w:t>1</w:t>
            </w:r>
          </w:p>
        </w:tc>
        <w:tc>
          <w:tcPr>
            <w:tcW w:w="2415" w:type="dxa"/>
          </w:tcPr>
          <w:p w:rsidR="00240605" w:rsidRPr="00B6369F" w:rsidRDefault="00240605" w:rsidP="007D3BF3">
            <w:pPr>
              <w:rPr>
                <w:rFonts w:eastAsia="Calibri"/>
                <w:sz w:val="24"/>
                <w:szCs w:val="24"/>
                <w:lang w:eastAsia="en-US"/>
              </w:rPr>
            </w:pPr>
            <w:r w:rsidRPr="00B6369F">
              <w:rPr>
                <w:rFonts w:eastAsia="Calibri"/>
                <w:sz w:val="24"/>
                <w:szCs w:val="24"/>
                <w:lang w:eastAsia="en-US"/>
              </w:rPr>
              <w:t>2</w:t>
            </w:r>
          </w:p>
        </w:tc>
        <w:tc>
          <w:tcPr>
            <w:tcW w:w="1275" w:type="dxa"/>
          </w:tcPr>
          <w:p w:rsidR="00240605" w:rsidRPr="00B6369F" w:rsidRDefault="00240605" w:rsidP="007D3BF3">
            <w:pPr>
              <w:rPr>
                <w:sz w:val="24"/>
                <w:szCs w:val="24"/>
              </w:rPr>
            </w:pPr>
            <w:r w:rsidRPr="00B6369F">
              <w:rPr>
                <w:sz w:val="24"/>
                <w:szCs w:val="24"/>
              </w:rPr>
              <w:t>3</w:t>
            </w:r>
          </w:p>
        </w:tc>
        <w:tc>
          <w:tcPr>
            <w:tcW w:w="708" w:type="dxa"/>
          </w:tcPr>
          <w:p w:rsidR="00240605" w:rsidRPr="00B6369F" w:rsidRDefault="00240605" w:rsidP="007D3BF3">
            <w:pPr>
              <w:rPr>
                <w:sz w:val="24"/>
                <w:szCs w:val="24"/>
              </w:rPr>
            </w:pPr>
            <w:r w:rsidRPr="00B6369F">
              <w:rPr>
                <w:sz w:val="24"/>
                <w:szCs w:val="24"/>
              </w:rPr>
              <w:t>4</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5</w:t>
            </w:r>
          </w:p>
        </w:tc>
        <w:tc>
          <w:tcPr>
            <w:tcW w:w="851" w:type="dxa"/>
            <w:tcBorders>
              <w:top w:val="single" w:sz="4" w:space="0" w:color="auto"/>
            </w:tcBorders>
          </w:tcPr>
          <w:p w:rsidR="00240605" w:rsidRPr="00B6369F" w:rsidRDefault="00240605" w:rsidP="007D3BF3">
            <w:pPr>
              <w:rPr>
                <w:sz w:val="24"/>
                <w:szCs w:val="24"/>
              </w:rPr>
            </w:pPr>
            <w:r w:rsidRPr="00B6369F">
              <w:rPr>
                <w:sz w:val="24"/>
                <w:szCs w:val="24"/>
              </w:rPr>
              <w:t>6</w:t>
            </w:r>
          </w:p>
        </w:tc>
        <w:tc>
          <w:tcPr>
            <w:tcW w:w="850"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7</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8</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9</w:t>
            </w:r>
          </w:p>
        </w:tc>
        <w:tc>
          <w:tcPr>
            <w:tcW w:w="708"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10</w:t>
            </w:r>
          </w:p>
        </w:tc>
        <w:tc>
          <w:tcPr>
            <w:tcW w:w="1418"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11</w:t>
            </w:r>
          </w:p>
        </w:tc>
        <w:tc>
          <w:tcPr>
            <w:tcW w:w="2267" w:type="dxa"/>
          </w:tcPr>
          <w:p w:rsidR="00240605" w:rsidRPr="00B6369F" w:rsidRDefault="00240605" w:rsidP="007D3BF3">
            <w:pPr>
              <w:rPr>
                <w:rFonts w:eastAsia="Calibri"/>
                <w:sz w:val="24"/>
                <w:szCs w:val="24"/>
                <w:lang w:eastAsia="en-US"/>
              </w:rPr>
            </w:pPr>
            <w:r w:rsidRPr="00B6369F">
              <w:rPr>
                <w:rFonts w:eastAsia="Calibri"/>
                <w:sz w:val="24"/>
                <w:szCs w:val="24"/>
                <w:lang w:eastAsia="en-US"/>
              </w:rPr>
              <w:t>12</w:t>
            </w:r>
          </w:p>
        </w:tc>
        <w:tc>
          <w:tcPr>
            <w:tcW w:w="1133" w:type="dxa"/>
          </w:tcPr>
          <w:p w:rsidR="00240605" w:rsidRPr="00B6369F" w:rsidRDefault="00240605" w:rsidP="007D3BF3">
            <w:pPr>
              <w:rPr>
                <w:rFonts w:eastAsia="Calibri"/>
                <w:sz w:val="24"/>
                <w:szCs w:val="24"/>
                <w:lang w:eastAsia="en-US"/>
              </w:rPr>
            </w:pPr>
            <w:r w:rsidRPr="00B6369F">
              <w:rPr>
                <w:rFonts w:eastAsia="Calibri"/>
                <w:sz w:val="24"/>
                <w:szCs w:val="24"/>
                <w:lang w:eastAsia="en-US"/>
              </w:rPr>
              <w:t>13</w:t>
            </w:r>
          </w:p>
        </w:tc>
        <w:tc>
          <w:tcPr>
            <w:tcW w:w="998" w:type="dxa"/>
          </w:tcPr>
          <w:p w:rsidR="00240605" w:rsidRPr="00B6369F" w:rsidRDefault="00240605" w:rsidP="007D3BF3">
            <w:pPr>
              <w:rPr>
                <w:rFonts w:eastAsia="Calibri"/>
                <w:sz w:val="24"/>
                <w:szCs w:val="24"/>
                <w:lang w:eastAsia="en-US"/>
              </w:rPr>
            </w:pPr>
            <w:r w:rsidRPr="00B6369F">
              <w:rPr>
                <w:rFonts w:eastAsia="Calibri"/>
                <w:sz w:val="24"/>
                <w:szCs w:val="24"/>
                <w:lang w:eastAsia="en-US"/>
              </w:rPr>
              <w:t>14</w:t>
            </w:r>
          </w:p>
        </w:tc>
      </w:tr>
      <w:tr w:rsidR="00106D8B" w:rsidRPr="00B6369F" w:rsidTr="0007312D">
        <w:trPr>
          <w:trHeight w:val="298"/>
        </w:trPr>
        <w:tc>
          <w:tcPr>
            <w:tcW w:w="705" w:type="dxa"/>
          </w:tcPr>
          <w:p w:rsidR="00106D8B" w:rsidRPr="009B5969" w:rsidRDefault="00106D8B" w:rsidP="00106D8B">
            <w:pPr>
              <w:rPr>
                <w:sz w:val="24"/>
                <w:szCs w:val="24"/>
              </w:rPr>
            </w:pPr>
            <w:r w:rsidRPr="009B5969">
              <w:rPr>
                <w:sz w:val="24"/>
                <w:szCs w:val="24"/>
              </w:rPr>
              <w:t>1.1.</w:t>
            </w:r>
          </w:p>
        </w:tc>
        <w:tc>
          <w:tcPr>
            <w:tcW w:w="2415" w:type="dxa"/>
          </w:tcPr>
          <w:p w:rsidR="00106D8B" w:rsidRPr="009B5969" w:rsidRDefault="00106D8B" w:rsidP="00106D8B">
            <w:pPr>
              <w:rPr>
                <w:sz w:val="24"/>
                <w:szCs w:val="24"/>
              </w:rPr>
            </w:pPr>
            <w:r w:rsidRPr="009B5969">
              <w:rPr>
                <w:sz w:val="24"/>
                <w:szCs w:val="24"/>
              </w:rPr>
              <w:t>Доля протяженности автомобильных дорог общего пользования местного значения муниципального образования Нижневартовский район, соответствующих нормативным требованиям к транспортно-эксплуатационным показателям на, 31 декабря отчетного года</w:t>
            </w:r>
          </w:p>
        </w:tc>
        <w:tc>
          <w:tcPr>
            <w:tcW w:w="1275" w:type="dxa"/>
          </w:tcPr>
          <w:p w:rsidR="00106D8B" w:rsidRPr="009B5969" w:rsidRDefault="00106D8B" w:rsidP="00106D8B">
            <w:pPr>
              <w:rPr>
                <w:sz w:val="24"/>
                <w:szCs w:val="24"/>
              </w:rPr>
            </w:pPr>
            <w:r w:rsidRPr="009B5969">
              <w:rPr>
                <w:sz w:val="24"/>
                <w:szCs w:val="24"/>
              </w:rPr>
              <w:t>процент</w:t>
            </w:r>
          </w:p>
        </w:tc>
        <w:tc>
          <w:tcPr>
            <w:tcW w:w="708"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2022</w:t>
            </w:r>
          </w:p>
        </w:tc>
        <w:tc>
          <w:tcPr>
            <w:tcW w:w="851" w:type="dxa"/>
          </w:tcPr>
          <w:p w:rsidR="00106D8B" w:rsidRPr="009B5969" w:rsidRDefault="00106D8B" w:rsidP="00106D8B">
            <w:pPr>
              <w:rPr>
                <w:sz w:val="24"/>
                <w:szCs w:val="24"/>
              </w:rPr>
            </w:pPr>
            <w:r w:rsidRPr="009B5969">
              <w:rPr>
                <w:sz w:val="24"/>
                <w:szCs w:val="24"/>
              </w:rPr>
              <w:t>99,8</w:t>
            </w:r>
          </w:p>
        </w:tc>
        <w:tc>
          <w:tcPr>
            <w:tcW w:w="850"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99,8</w:t>
            </w:r>
          </w:p>
        </w:tc>
        <w:tc>
          <w:tcPr>
            <w:tcW w:w="708" w:type="dxa"/>
          </w:tcPr>
          <w:p w:rsidR="00106D8B" w:rsidRPr="009B5969" w:rsidRDefault="00106D8B" w:rsidP="00106D8B">
            <w:pPr>
              <w:rPr>
                <w:sz w:val="24"/>
                <w:szCs w:val="24"/>
              </w:rPr>
            </w:pPr>
            <w:r w:rsidRPr="009B5969">
              <w:rPr>
                <w:sz w:val="24"/>
                <w:szCs w:val="24"/>
              </w:rPr>
              <w:t>99,8</w:t>
            </w:r>
          </w:p>
        </w:tc>
        <w:tc>
          <w:tcPr>
            <w:tcW w:w="1418" w:type="dxa"/>
          </w:tcPr>
          <w:p w:rsidR="00106D8B" w:rsidRPr="009B5969" w:rsidRDefault="00106D8B" w:rsidP="00106D8B">
            <w:pPr>
              <w:rPr>
                <w:sz w:val="24"/>
                <w:szCs w:val="24"/>
              </w:rPr>
            </w:pPr>
            <w:r w:rsidRPr="009B5969">
              <w:rPr>
                <w:sz w:val="24"/>
                <w:szCs w:val="24"/>
              </w:rPr>
              <w:t>99,8</w:t>
            </w:r>
          </w:p>
        </w:tc>
        <w:tc>
          <w:tcPr>
            <w:tcW w:w="2267" w:type="dxa"/>
          </w:tcPr>
          <w:p w:rsidR="00106D8B" w:rsidRPr="009B5969" w:rsidRDefault="00106D8B" w:rsidP="009B5969">
            <w:pPr>
              <w:rPr>
                <w:sz w:val="24"/>
                <w:szCs w:val="24"/>
              </w:rPr>
            </w:pPr>
            <w:r w:rsidRPr="009B5969">
              <w:rPr>
                <w:sz w:val="24"/>
                <w:szCs w:val="24"/>
              </w:rPr>
              <w:t xml:space="preserve">Статистическая форма № 3-ДГ (мо)  «Сведения об авто-мобильных дорогах общего пользования местного значения и искусственных сооружениях на них», </w:t>
            </w:r>
            <w:r w:rsidR="009B5969" w:rsidRPr="009B5969">
              <w:rPr>
                <w:sz w:val="24"/>
                <w:szCs w:val="24"/>
              </w:rPr>
              <w:t xml:space="preserve">утвержденная </w:t>
            </w:r>
            <w:r w:rsidRPr="009B5969">
              <w:rPr>
                <w:sz w:val="24"/>
                <w:szCs w:val="24"/>
              </w:rPr>
              <w:t xml:space="preserve"> приказом Росстата</w:t>
            </w:r>
            <w:r w:rsidR="009B5969">
              <w:rPr>
                <w:sz w:val="24"/>
                <w:szCs w:val="24"/>
              </w:rPr>
              <w:t xml:space="preserve"> от 29.07.2022 № 534</w:t>
            </w:r>
            <w:r w:rsidRPr="009B5969">
              <w:rPr>
                <w:sz w:val="24"/>
                <w:szCs w:val="24"/>
              </w:rPr>
              <w:t>.</w:t>
            </w:r>
          </w:p>
        </w:tc>
        <w:tc>
          <w:tcPr>
            <w:tcW w:w="1133" w:type="dxa"/>
          </w:tcPr>
          <w:p w:rsidR="00106D8B" w:rsidRPr="009B5969" w:rsidRDefault="00106D8B" w:rsidP="00106D8B">
            <w:pPr>
              <w:rPr>
                <w:sz w:val="24"/>
                <w:szCs w:val="24"/>
              </w:rPr>
            </w:pPr>
            <w:r w:rsidRPr="009B5969">
              <w:rPr>
                <w:sz w:val="24"/>
                <w:szCs w:val="24"/>
              </w:rPr>
              <w:t>отдел транспорта и связи администрации района</w:t>
            </w:r>
          </w:p>
        </w:tc>
        <w:tc>
          <w:tcPr>
            <w:tcW w:w="998" w:type="dxa"/>
          </w:tcPr>
          <w:p w:rsidR="00106D8B" w:rsidRPr="009B5969" w:rsidRDefault="00106D8B" w:rsidP="00106D8B">
            <w:pPr>
              <w:rPr>
                <w:sz w:val="24"/>
                <w:szCs w:val="24"/>
              </w:rPr>
            </w:pPr>
            <w:r w:rsidRPr="009B5969">
              <w:rPr>
                <w:sz w:val="24"/>
                <w:szCs w:val="24"/>
              </w:rPr>
              <w:t>-</w:t>
            </w:r>
          </w:p>
        </w:tc>
      </w:tr>
      <w:tr w:rsidR="00B35265" w:rsidRPr="00B6369F" w:rsidTr="0007312D">
        <w:trPr>
          <w:trHeight w:val="372"/>
        </w:trPr>
        <w:tc>
          <w:tcPr>
            <w:tcW w:w="705" w:type="dxa"/>
          </w:tcPr>
          <w:p w:rsidR="00B35265" w:rsidRPr="00B6369F" w:rsidRDefault="00B35265" w:rsidP="00B35265">
            <w:pPr>
              <w:rPr>
                <w:sz w:val="24"/>
                <w:szCs w:val="24"/>
              </w:rPr>
            </w:pPr>
            <w:r w:rsidRPr="00B6369F">
              <w:rPr>
                <w:sz w:val="24"/>
                <w:szCs w:val="24"/>
              </w:rPr>
              <w:lastRenderedPageBreak/>
              <w:t>1.2.</w:t>
            </w:r>
          </w:p>
        </w:tc>
        <w:tc>
          <w:tcPr>
            <w:tcW w:w="2415" w:type="dxa"/>
            <w:vAlign w:val="center"/>
          </w:tcPr>
          <w:p w:rsidR="00B35265" w:rsidRPr="00B6369F" w:rsidRDefault="00B35265" w:rsidP="00B35265">
            <w:pPr>
              <w:rPr>
                <w:sz w:val="24"/>
                <w:szCs w:val="24"/>
              </w:rPr>
            </w:pPr>
            <w:r w:rsidRPr="00B6369F">
              <w:rPr>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275" w:type="dxa"/>
          </w:tcPr>
          <w:p w:rsidR="00B35265" w:rsidRPr="00B6369F" w:rsidRDefault="00B35265" w:rsidP="00B35265">
            <w:pPr>
              <w:rPr>
                <w:sz w:val="24"/>
                <w:szCs w:val="24"/>
              </w:rPr>
            </w:pPr>
            <w:r w:rsidRPr="00B6369F">
              <w:rPr>
                <w:sz w:val="24"/>
                <w:szCs w:val="24"/>
              </w:rPr>
              <w:t>километр</w:t>
            </w:r>
          </w:p>
        </w:tc>
        <w:tc>
          <w:tcPr>
            <w:tcW w:w="708" w:type="dxa"/>
          </w:tcPr>
          <w:p w:rsidR="00B35265" w:rsidRPr="00B6369F" w:rsidRDefault="00B35265" w:rsidP="00B35265">
            <w:pPr>
              <w:rPr>
                <w:sz w:val="24"/>
                <w:szCs w:val="24"/>
              </w:rPr>
            </w:pPr>
            <w:r w:rsidRPr="00B6369F">
              <w:rPr>
                <w:sz w:val="24"/>
                <w:szCs w:val="24"/>
              </w:rPr>
              <w:t>-</w:t>
            </w:r>
          </w:p>
        </w:tc>
        <w:tc>
          <w:tcPr>
            <w:tcW w:w="709" w:type="dxa"/>
          </w:tcPr>
          <w:p w:rsidR="00B35265" w:rsidRPr="00B6369F" w:rsidRDefault="00B35265" w:rsidP="00B35265">
            <w:pPr>
              <w:rPr>
                <w:sz w:val="24"/>
                <w:szCs w:val="24"/>
              </w:rPr>
            </w:pPr>
            <w:r w:rsidRPr="00B6369F">
              <w:rPr>
                <w:sz w:val="24"/>
                <w:szCs w:val="24"/>
              </w:rPr>
              <w:t>-</w:t>
            </w:r>
          </w:p>
        </w:tc>
        <w:tc>
          <w:tcPr>
            <w:tcW w:w="851" w:type="dxa"/>
          </w:tcPr>
          <w:p w:rsidR="00B35265" w:rsidRPr="00B35265" w:rsidRDefault="00B35265" w:rsidP="00B35265">
            <w:pPr>
              <w:rPr>
                <w:sz w:val="24"/>
                <w:szCs w:val="24"/>
              </w:rPr>
            </w:pPr>
            <w:r w:rsidRPr="00B35265">
              <w:rPr>
                <w:sz w:val="24"/>
                <w:szCs w:val="24"/>
              </w:rPr>
              <w:t>9,355</w:t>
            </w:r>
          </w:p>
        </w:tc>
        <w:tc>
          <w:tcPr>
            <w:tcW w:w="850" w:type="dxa"/>
          </w:tcPr>
          <w:p w:rsidR="00B35265" w:rsidRPr="00B35265" w:rsidRDefault="00B35265" w:rsidP="00B35265">
            <w:pPr>
              <w:rPr>
                <w:sz w:val="24"/>
                <w:szCs w:val="24"/>
              </w:rPr>
            </w:pPr>
            <w:r w:rsidRPr="00B35265">
              <w:rPr>
                <w:sz w:val="24"/>
                <w:szCs w:val="24"/>
              </w:rPr>
              <w:t>1,754</w:t>
            </w:r>
          </w:p>
        </w:tc>
        <w:tc>
          <w:tcPr>
            <w:tcW w:w="709" w:type="dxa"/>
          </w:tcPr>
          <w:p w:rsidR="00B35265" w:rsidRPr="00B35265" w:rsidRDefault="00B35265" w:rsidP="00B35265">
            <w:pPr>
              <w:rPr>
                <w:sz w:val="24"/>
                <w:szCs w:val="24"/>
              </w:rPr>
            </w:pPr>
            <w:r w:rsidRPr="00B35265">
              <w:rPr>
                <w:sz w:val="24"/>
                <w:szCs w:val="24"/>
              </w:rPr>
              <w:t>-</w:t>
            </w:r>
          </w:p>
        </w:tc>
        <w:tc>
          <w:tcPr>
            <w:tcW w:w="709" w:type="dxa"/>
          </w:tcPr>
          <w:p w:rsidR="00B35265" w:rsidRPr="00B35265" w:rsidRDefault="00B35265" w:rsidP="00B35265">
            <w:pPr>
              <w:rPr>
                <w:sz w:val="24"/>
                <w:szCs w:val="24"/>
              </w:rPr>
            </w:pPr>
            <w:r w:rsidRPr="00B35265">
              <w:rPr>
                <w:sz w:val="24"/>
                <w:szCs w:val="24"/>
              </w:rPr>
              <w:t>-</w:t>
            </w:r>
          </w:p>
        </w:tc>
        <w:tc>
          <w:tcPr>
            <w:tcW w:w="708" w:type="dxa"/>
          </w:tcPr>
          <w:p w:rsidR="00B35265" w:rsidRPr="00B35265" w:rsidRDefault="00B35265" w:rsidP="00B35265">
            <w:pPr>
              <w:rPr>
                <w:sz w:val="24"/>
                <w:szCs w:val="24"/>
              </w:rPr>
            </w:pPr>
            <w:r w:rsidRPr="00B35265">
              <w:rPr>
                <w:sz w:val="24"/>
                <w:szCs w:val="24"/>
              </w:rPr>
              <w:t>-</w:t>
            </w:r>
          </w:p>
        </w:tc>
        <w:tc>
          <w:tcPr>
            <w:tcW w:w="1418" w:type="dxa"/>
          </w:tcPr>
          <w:p w:rsidR="00B35265" w:rsidRPr="00B35265" w:rsidRDefault="00B35265" w:rsidP="00B35265">
            <w:pPr>
              <w:rPr>
                <w:sz w:val="24"/>
                <w:szCs w:val="24"/>
              </w:rPr>
            </w:pPr>
            <w:r w:rsidRPr="00B35265">
              <w:rPr>
                <w:sz w:val="24"/>
                <w:szCs w:val="24"/>
              </w:rPr>
              <w:t>11,109</w:t>
            </w:r>
          </w:p>
        </w:tc>
        <w:tc>
          <w:tcPr>
            <w:tcW w:w="2267" w:type="dxa"/>
          </w:tcPr>
          <w:p w:rsidR="00B35265" w:rsidRPr="009B5969" w:rsidRDefault="00B35265" w:rsidP="00B35265">
            <w:pPr>
              <w:rPr>
                <w:sz w:val="24"/>
                <w:szCs w:val="24"/>
              </w:rPr>
            </w:pPr>
            <w:r w:rsidRPr="009B5969">
              <w:rPr>
                <w:sz w:val="24"/>
                <w:szCs w:val="24"/>
              </w:rPr>
              <w:t>Государственная программа Ханты-Мансийского автономного округа – Югры «Современная транспортная система»</w:t>
            </w:r>
          </w:p>
          <w:p w:rsidR="00B35265" w:rsidRPr="009B5969" w:rsidRDefault="00B35265" w:rsidP="00B35265">
            <w:pPr>
              <w:rPr>
                <w:sz w:val="24"/>
                <w:szCs w:val="24"/>
              </w:rPr>
            </w:pPr>
          </w:p>
        </w:tc>
        <w:tc>
          <w:tcPr>
            <w:tcW w:w="1133" w:type="dxa"/>
          </w:tcPr>
          <w:p w:rsidR="00B35265" w:rsidRPr="009B5969" w:rsidRDefault="00B35265" w:rsidP="00B35265">
            <w:pPr>
              <w:rPr>
                <w:sz w:val="24"/>
                <w:szCs w:val="24"/>
              </w:rPr>
            </w:pPr>
            <w:r w:rsidRPr="009B5969">
              <w:rPr>
                <w:sz w:val="24"/>
                <w:szCs w:val="24"/>
              </w:rPr>
              <w:t>отдел транспорта и связи администрации района</w:t>
            </w:r>
          </w:p>
        </w:tc>
        <w:tc>
          <w:tcPr>
            <w:tcW w:w="998" w:type="dxa"/>
          </w:tcPr>
          <w:p w:rsidR="00B35265" w:rsidRPr="009B5969" w:rsidRDefault="00B35265" w:rsidP="00B35265">
            <w:pPr>
              <w:rPr>
                <w:sz w:val="24"/>
                <w:szCs w:val="24"/>
              </w:rPr>
            </w:pPr>
            <w:r w:rsidRPr="009B5969">
              <w:rPr>
                <w:sz w:val="24"/>
                <w:szCs w:val="24"/>
              </w:rPr>
              <w:t>-</w:t>
            </w:r>
          </w:p>
        </w:tc>
      </w:tr>
    </w:tbl>
    <w:p w:rsidR="0005312D" w:rsidRDefault="0005312D" w:rsidP="0005312D">
      <w:pPr>
        <w:ind w:left="10490"/>
        <w:jc w:val="right"/>
      </w:pPr>
      <w:r>
        <w:t>»</w:t>
      </w:r>
      <w:r w:rsidR="003854A5">
        <w:t>.</w:t>
      </w:r>
    </w:p>
    <w:p w:rsidR="0005312D" w:rsidRDefault="0005312D" w:rsidP="0005312D"/>
    <w:p w:rsidR="0007312D" w:rsidRDefault="0007312D">
      <w:r>
        <w:br w:type="page"/>
      </w:r>
    </w:p>
    <w:p w:rsidR="00240605" w:rsidRPr="00003E82" w:rsidRDefault="00240605" w:rsidP="00240605">
      <w:pPr>
        <w:ind w:left="10632"/>
      </w:pPr>
      <w:r w:rsidRPr="00003E82">
        <w:lastRenderedPageBreak/>
        <w:t xml:space="preserve">Приложение </w:t>
      </w:r>
      <w:r>
        <w:t xml:space="preserve">2 </w:t>
      </w:r>
      <w:r w:rsidRPr="00003E82">
        <w:t>к постановлению</w:t>
      </w:r>
    </w:p>
    <w:p w:rsidR="00240605" w:rsidRPr="00003E82" w:rsidRDefault="00240605" w:rsidP="00240605">
      <w:pPr>
        <w:ind w:left="10632"/>
      </w:pPr>
      <w:r w:rsidRPr="00003E82">
        <w:t>администрации района</w:t>
      </w:r>
    </w:p>
    <w:p w:rsidR="00240605" w:rsidRPr="0007312D" w:rsidRDefault="00240605" w:rsidP="00240605">
      <w:pPr>
        <w:ind w:left="10632"/>
        <w:rPr>
          <w:b/>
          <w:bCs/>
        </w:rPr>
      </w:pPr>
      <w:r w:rsidRPr="0007312D">
        <w:t>от ______ № _____</w:t>
      </w:r>
    </w:p>
    <w:p w:rsidR="00240605" w:rsidRPr="00003E82" w:rsidRDefault="00240605" w:rsidP="00240605">
      <w:pPr>
        <w:jc w:val="center"/>
        <w:rPr>
          <w:b/>
        </w:rPr>
      </w:pPr>
    </w:p>
    <w:p w:rsidR="00240605" w:rsidRPr="00003E82" w:rsidRDefault="00240605" w:rsidP="00240605">
      <w:pPr>
        <w:jc w:val="center"/>
        <w:rPr>
          <w:b/>
        </w:rPr>
      </w:pPr>
    </w:p>
    <w:p w:rsidR="00240605" w:rsidRDefault="00240605" w:rsidP="00240605">
      <w:pPr>
        <w:jc w:val="center"/>
        <w:rPr>
          <w:b/>
        </w:rPr>
      </w:pPr>
      <w:r w:rsidRPr="007449C6">
        <w:rPr>
          <w:b/>
        </w:rPr>
        <w:t xml:space="preserve">Изменения, которые вносятся в </w:t>
      </w:r>
      <w:r>
        <w:rPr>
          <w:b/>
        </w:rPr>
        <w:t>раздел 3 «</w:t>
      </w:r>
      <w:r w:rsidRPr="00240605">
        <w:rPr>
          <w:b/>
        </w:rPr>
        <w:t>Помесячный план достижения показателей муниципальной программы в 2024 году</w:t>
      </w:r>
      <w:r>
        <w:rPr>
          <w:b/>
        </w:rPr>
        <w:t>»</w:t>
      </w:r>
      <w:r w:rsidRPr="007449C6">
        <w:rPr>
          <w:b/>
        </w:rPr>
        <w:t xml:space="preserve"> </w:t>
      </w:r>
      <w:r>
        <w:rPr>
          <w:b/>
        </w:rPr>
        <w:t>приложения</w:t>
      </w:r>
      <w:r w:rsidRPr="007449C6">
        <w:rPr>
          <w:b/>
        </w:rPr>
        <w:t xml:space="preserve"> </w:t>
      </w:r>
      <w:r w:rsidRPr="00FC652E">
        <w:rPr>
          <w:b/>
        </w:rPr>
        <w:t>к постановлению</w:t>
      </w:r>
      <w:r>
        <w:rPr>
          <w:b/>
        </w:rPr>
        <w:t xml:space="preserve"> </w:t>
      </w:r>
      <w:r w:rsidRPr="00FC652E">
        <w:rPr>
          <w:b/>
        </w:rPr>
        <w:t>администрации района от 06.12.2023 № 1304</w:t>
      </w:r>
    </w:p>
    <w:p w:rsidR="00240605" w:rsidRDefault="00240605" w:rsidP="00240605">
      <w:pPr>
        <w:ind w:hanging="142"/>
      </w:pPr>
      <w:r w:rsidRPr="00BA363B">
        <w:t>«</w:t>
      </w:r>
    </w:p>
    <w:p w:rsidR="00B6369F" w:rsidRPr="007D64E4" w:rsidRDefault="00B6369F" w:rsidP="00B6369F">
      <w:pPr>
        <w:rPr>
          <w:sz w:val="22"/>
          <w:szCs w:val="22"/>
        </w:rPr>
      </w:pPr>
    </w:p>
    <w:tbl>
      <w:tblPr>
        <w:tblW w:w="528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724"/>
        <w:gridCol w:w="3960"/>
        <w:gridCol w:w="1110"/>
        <w:gridCol w:w="649"/>
        <w:gridCol w:w="692"/>
        <w:gridCol w:w="683"/>
        <w:gridCol w:w="824"/>
        <w:gridCol w:w="578"/>
        <w:gridCol w:w="707"/>
        <w:gridCol w:w="707"/>
        <w:gridCol w:w="532"/>
        <w:gridCol w:w="566"/>
        <w:gridCol w:w="741"/>
        <w:gridCol w:w="591"/>
        <w:gridCol w:w="449"/>
        <w:gridCol w:w="9"/>
        <w:gridCol w:w="1849"/>
        <w:gridCol w:w="9"/>
      </w:tblGrid>
      <w:tr w:rsidR="00B6369F" w:rsidRPr="00B6369F" w:rsidTr="00CE14D3">
        <w:trPr>
          <w:trHeight w:val="485"/>
        </w:trPr>
        <w:tc>
          <w:tcPr>
            <w:tcW w:w="235" w:type="pct"/>
            <w:vMerge w:val="restart"/>
          </w:tcPr>
          <w:p w:rsidR="00B6369F" w:rsidRPr="00B6369F" w:rsidRDefault="00B6369F" w:rsidP="007D3BF3">
            <w:pPr>
              <w:rPr>
                <w:sz w:val="24"/>
                <w:szCs w:val="24"/>
              </w:rPr>
            </w:pPr>
            <w:r w:rsidRPr="00B6369F">
              <w:rPr>
                <w:sz w:val="24"/>
                <w:szCs w:val="24"/>
              </w:rPr>
              <w:t>№</w:t>
            </w:r>
          </w:p>
          <w:p w:rsidR="00B6369F" w:rsidRPr="00B6369F" w:rsidRDefault="00B6369F" w:rsidP="007D3BF3">
            <w:pPr>
              <w:rPr>
                <w:sz w:val="24"/>
                <w:szCs w:val="24"/>
              </w:rPr>
            </w:pPr>
            <w:r w:rsidRPr="00B6369F">
              <w:rPr>
                <w:sz w:val="24"/>
                <w:szCs w:val="24"/>
              </w:rPr>
              <w:t>п/п</w:t>
            </w:r>
          </w:p>
        </w:tc>
        <w:tc>
          <w:tcPr>
            <w:tcW w:w="1287" w:type="pct"/>
            <w:vMerge w:val="restart"/>
          </w:tcPr>
          <w:p w:rsidR="00B6369F" w:rsidRPr="00B6369F" w:rsidRDefault="00B6369F" w:rsidP="007D3BF3">
            <w:pPr>
              <w:rPr>
                <w:sz w:val="24"/>
                <w:szCs w:val="24"/>
              </w:rPr>
            </w:pPr>
            <w:r w:rsidRPr="00B6369F">
              <w:rPr>
                <w:sz w:val="24"/>
                <w:szCs w:val="24"/>
              </w:rPr>
              <w:t>Наименование показателя</w:t>
            </w:r>
          </w:p>
        </w:tc>
        <w:tc>
          <w:tcPr>
            <w:tcW w:w="361" w:type="pct"/>
            <w:vMerge w:val="restart"/>
          </w:tcPr>
          <w:p w:rsidR="00B6369F" w:rsidRPr="00B6369F" w:rsidRDefault="00B6369F" w:rsidP="007D3BF3">
            <w:pPr>
              <w:rPr>
                <w:sz w:val="24"/>
                <w:szCs w:val="24"/>
              </w:rPr>
            </w:pPr>
            <w:r w:rsidRPr="00B6369F">
              <w:rPr>
                <w:sz w:val="24"/>
                <w:szCs w:val="24"/>
              </w:rPr>
              <w:t>Единица измерения (по ОКЕИ)</w:t>
            </w:r>
          </w:p>
        </w:tc>
        <w:tc>
          <w:tcPr>
            <w:tcW w:w="2513" w:type="pct"/>
            <w:gridSpan w:val="13"/>
          </w:tcPr>
          <w:p w:rsidR="00B6369F" w:rsidRPr="00B6369F" w:rsidRDefault="00B6369F" w:rsidP="007D3BF3">
            <w:pPr>
              <w:rPr>
                <w:sz w:val="24"/>
                <w:szCs w:val="24"/>
              </w:rPr>
            </w:pPr>
            <w:r w:rsidRPr="00B6369F">
              <w:rPr>
                <w:sz w:val="24"/>
                <w:szCs w:val="24"/>
              </w:rPr>
              <w:t>Плановые значения по кварталам/месяцам</w:t>
            </w:r>
          </w:p>
        </w:tc>
        <w:tc>
          <w:tcPr>
            <w:tcW w:w="604" w:type="pct"/>
            <w:gridSpan w:val="2"/>
          </w:tcPr>
          <w:p w:rsidR="00B6369F" w:rsidRPr="00B6369F" w:rsidRDefault="00B6369F" w:rsidP="007D3BF3">
            <w:pPr>
              <w:rPr>
                <w:sz w:val="24"/>
                <w:szCs w:val="24"/>
              </w:rPr>
            </w:pPr>
            <w:r w:rsidRPr="00B6369F">
              <w:rPr>
                <w:sz w:val="24"/>
                <w:szCs w:val="24"/>
              </w:rPr>
              <w:t>На конец года</w:t>
            </w:r>
          </w:p>
        </w:tc>
      </w:tr>
      <w:tr w:rsidR="00CE14D3" w:rsidRPr="00B6369F" w:rsidTr="00CE14D3">
        <w:trPr>
          <w:gridAfter w:val="1"/>
          <w:wAfter w:w="3" w:type="pct"/>
          <w:trHeight w:val="661"/>
        </w:trPr>
        <w:tc>
          <w:tcPr>
            <w:tcW w:w="235" w:type="pct"/>
            <w:vMerge/>
          </w:tcPr>
          <w:p w:rsidR="00B6369F" w:rsidRPr="00B6369F" w:rsidRDefault="00B6369F" w:rsidP="007D3BF3">
            <w:pPr>
              <w:rPr>
                <w:sz w:val="24"/>
                <w:szCs w:val="24"/>
              </w:rPr>
            </w:pPr>
          </w:p>
        </w:tc>
        <w:tc>
          <w:tcPr>
            <w:tcW w:w="1287" w:type="pct"/>
            <w:vMerge/>
          </w:tcPr>
          <w:p w:rsidR="00B6369F" w:rsidRPr="00B6369F" w:rsidRDefault="00B6369F" w:rsidP="007D3BF3">
            <w:pPr>
              <w:rPr>
                <w:sz w:val="24"/>
                <w:szCs w:val="24"/>
              </w:rPr>
            </w:pPr>
          </w:p>
        </w:tc>
        <w:tc>
          <w:tcPr>
            <w:tcW w:w="361" w:type="pct"/>
            <w:vMerge/>
          </w:tcPr>
          <w:p w:rsidR="00B6369F" w:rsidRPr="00B6369F" w:rsidRDefault="00B6369F" w:rsidP="007D3BF3">
            <w:pPr>
              <w:rPr>
                <w:sz w:val="24"/>
                <w:szCs w:val="24"/>
              </w:rPr>
            </w:pPr>
          </w:p>
        </w:tc>
        <w:tc>
          <w:tcPr>
            <w:tcW w:w="211" w:type="pct"/>
          </w:tcPr>
          <w:p w:rsidR="00B6369F" w:rsidRPr="00B6369F" w:rsidRDefault="00B6369F" w:rsidP="007D3BF3">
            <w:pPr>
              <w:rPr>
                <w:sz w:val="24"/>
                <w:szCs w:val="24"/>
              </w:rPr>
            </w:pPr>
            <w:r w:rsidRPr="00B6369F">
              <w:rPr>
                <w:sz w:val="24"/>
                <w:szCs w:val="24"/>
              </w:rPr>
              <w:t>янв.</w:t>
            </w:r>
          </w:p>
        </w:tc>
        <w:tc>
          <w:tcPr>
            <w:tcW w:w="225" w:type="pct"/>
          </w:tcPr>
          <w:p w:rsidR="00B6369F" w:rsidRPr="00B6369F" w:rsidRDefault="00B6369F" w:rsidP="007D3BF3">
            <w:pPr>
              <w:rPr>
                <w:sz w:val="24"/>
                <w:szCs w:val="24"/>
              </w:rPr>
            </w:pPr>
            <w:r w:rsidRPr="00B6369F">
              <w:rPr>
                <w:sz w:val="24"/>
                <w:szCs w:val="24"/>
              </w:rPr>
              <w:t>фев.</w:t>
            </w:r>
          </w:p>
        </w:tc>
        <w:tc>
          <w:tcPr>
            <w:tcW w:w="222" w:type="pct"/>
          </w:tcPr>
          <w:p w:rsidR="00B6369F" w:rsidRPr="00B6369F" w:rsidRDefault="00B6369F" w:rsidP="007D3BF3">
            <w:pPr>
              <w:rPr>
                <w:sz w:val="24"/>
                <w:szCs w:val="24"/>
              </w:rPr>
            </w:pPr>
            <w:r w:rsidRPr="00B6369F">
              <w:rPr>
                <w:sz w:val="24"/>
                <w:szCs w:val="24"/>
              </w:rPr>
              <w:t>март</w:t>
            </w:r>
          </w:p>
        </w:tc>
        <w:tc>
          <w:tcPr>
            <w:tcW w:w="268" w:type="pct"/>
          </w:tcPr>
          <w:p w:rsidR="00B6369F" w:rsidRPr="00B6369F" w:rsidRDefault="00B6369F" w:rsidP="007D3BF3">
            <w:pPr>
              <w:rPr>
                <w:sz w:val="24"/>
                <w:szCs w:val="24"/>
              </w:rPr>
            </w:pPr>
            <w:r w:rsidRPr="00B6369F">
              <w:rPr>
                <w:sz w:val="24"/>
                <w:szCs w:val="24"/>
              </w:rPr>
              <w:t>апр.</w:t>
            </w:r>
          </w:p>
        </w:tc>
        <w:tc>
          <w:tcPr>
            <w:tcW w:w="188" w:type="pct"/>
          </w:tcPr>
          <w:p w:rsidR="00B6369F" w:rsidRPr="00B6369F" w:rsidRDefault="00B6369F" w:rsidP="007D3BF3">
            <w:pPr>
              <w:rPr>
                <w:sz w:val="24"/>
                <w:szCs w:val="24"/>
              </w:rPr>
            </w:pPr>
            <w:r w:rsidRPr="00B6369F">
              <w:rPr>
                <w:sz w:val="24"/>
                <w:szCs w:val="24"/>
              </w:rPr>
              <w:t>май</w:t>
            </w:r>
          </w:p>
        </w:tc>
        <w:tc>
          <w:tcPr>
            <w:tcW w:w="230" w:type="pct"/>
          </w:tcPr>
          <w:p w:rsidR="00B6369F" w:rsidRPr="00B6369F" w:rsidRDefault="00B6369F" w:rsidP="007D3BF3">
            <w:pPr>
              <w:rPr>
                <w:sz w:val="24"/>
                <w:szCs w:val="24"/>
              </w:rPr>
            </w:pPr>
            <w:r w:rsidRPr="00B6369F">
              <w:rPr>
                <w:sz w:val="24"/>
                <w:szCs w:val="24"/>
              </w:rPr>
              <w:t>июнь</w:t>
            </w:r>
          </w:p>
        </w:tc>
        <w:tc>
          <w:tcPr>
            <w:tcW w:w="230" w:type="pct"/>
          </w:tcPr>
          <w:p w:rsidR="00B6369F" w:rsidRPr="00B6369F" w:rsidRDefault="00B6369F" w:rsidP="007D3BF3">
            <w:pPr>
              <w:rPr>
                <w:sz w:val="24"/>
                <w:szCs w:val="24"/>
              </w:rPr>
            </w:pPr>
            <w:r w:rsidRPr="00B6369F">
              <w:rPr>
                <w:sz w:val="24"/>
                <w:szCs w:val="24"/>
              </w:rPr>
              <w:t>июль</w:t>
            </w:r>
          </w:p>
        </w:tc>
        <w:tc>
          <w:tcPr>
            <w:tcW w:w="173" w:type="pct"/>
          </w:tcPr>
          <w:p w:rsidR="00B6369F" w:rsidRPr="00B6369F" w:rsidRDefault="00B6369F" w:rsidP="007D3BF3">
            <w:pPr>
              <w:rPr>
                <w:sz w:val="24"/>
                <w:szCs w:val="24"/>
              </w:rPr>
            </w:pPr>
            <w:r w:rsidRPr="00B6369F">
              <w:rPr>
                <w:sz w:val="24"/>
                <w:szCs w:val="24"/>
              </w:rPr>
              <w:t>авг.</w:t>
            </w:r>
          </w:p>
        </w:tc>
        <w:tc>
          <w:tcPr>
            <w:tcW w:w="184" w:type="pct"/>
          </w:tcPr>
          <w:p w:rsidR="00B6369F" w:rsidRPr="00B6369F" w:rsidRDefault="00B6369F" w:rsidP="007D3BF3">
            <w:pPr>
              <w:rPr>
                <w:sz w:val="24"/>
                <w:szCs w:val="24"/>
              </w:rPr>
            </w:pPr>
            <w:r w:rsidRPr="00B6369F">
              <w:rPr>
                <w:sz w:val="24"/>
                <w:szCs w:val="24"/>
              </w:rPr>
              <w:t>сен.</w:t>
            </w:r>
          </w:p>
        </w:tc>
        <w:tc>
          <w:tcPr>
            <w:tcW w:w="241" w:type="pct"/>
          </w:tcPr>
          <w:p w:rsidR="00B6369F" w:rsidRPr="00B6369F" w:rsidRDefault="00B6369F" w:rsidP="007D3BF3">
            <w:pPr>
              <w:rPr>
                <w:sz w:val="24"/>
                <w:szCs w:val="24"/>
              </w:rPr>
            </w:pPr>
            <w:r w:rsidRPr="00B6369F">
              <w:rPr>
                <w:sz w:val="24"/>
                <w:szCs w:val="24"/>
              </w:rPr>
              <w:t>окт.</w:t>
            </w:r>
          </w:p>
        </w:tc>
        <w:tc>
          <w:tcPr>
            <w:tcW w:w="192" w:type="pct"/>
            <w:tcBorders>
              <w:bottom w:val="single" w:sz="4" w:space="0" w:color="auto"/>
            </w:tcBorders>
          </w:tcPr>
          <w:p w:rsidR="00B6369F" w:rsidRPr="00B6369F" w:rsidRDefault="00B6369F" w:rsidP="007D3BF3">
            <w:pPr>
              <w:rPr>
                <w:sz w:val="24"/>
                <w:szCs w:val="24"/>
              </w:rPr>
            </w:pPr>
            <w:r w:rsidRPr="00B6369F">
              <w:rPr>
                <w:sz w:val="24"/>
                <w:szCs w:val="24"/>
              </w:rPr>
              <w:t>ноя.</w:t>
            </w:r>
          </w:p>
        </w:tc>
        <w:tc>
          <w:tcPr>
            <w:tcW w:w="146" w:type="pct"/>
            <w:tcBorders>
              <w:bottom w:val="single" w:sz="4" w:space="0" w:color="auto"/>
            </w:tcBorders>
          </w:tcPr>
          <w:p w:rsidR="00B6369F" w:rsidRPr="00B6369F" w:rsidRDefault="00B6369F" w:rsidP="007D3BF3">
            <w:pPr>
              <w:rPr>
                <w:sz w:val="24"/>
                <w:szCs w:val="24"/>
              </w:rPr>
            </w:pPr>
            <w:r w:rsidRPr="00B6369F">
              <w:rPr>
                <w:sz w:val="24"/>
                <w:szCs w:val="24"/>
              </w:rPr>
              <w:t>дек.</w:t>
            </w:r>
          </w:p>
        </w:tc>
        <w:tc>
          <w:tcPr>
            <w:tcW w:w="604" w:type="pct"/>
            <w:gridSpan w:val="2"/>
            <w:tcBorders>
              <w:bottom w:val="single" w:sz="4" w:space="0" w:color="auto"/>
            </w:tcBorders>
          </w:tcPr>
          <w:p w:rsidR="00B6369F" w:rsidRPr="00B6369F" w:rsidRDefault="00B6369F" w:rsidP="007D3BF3">
            <w:pPr>
              <w:rPr>
                <w:sz w:val="24"/>
                <w:szCs w:val="24"/>
              </w:rPr>
            </w:pPr>
          </w:p>
        </w:tc>
      </w:tr>
      <w:tr w:rsidR="00CE14D3" w:rsidRPr="00B6369F" w:rsidTr="00CE14D3">
        <w:trPr>
          <w:gridAfter w:val="1"/>
          <w:wAfter w:w="3" w:type="pct"/>
          <w:trHeight w:val="204"/>
        </w:trPr>
        <w:tc>
          <w:tcPr>
            <w:tcW w:w="235" w:type="pct"/>
          </w:tcPr>
          <w:p w:rsidR="00B6369F" w:rsidRPr="00B6369F" w:rsidRDefault="00B6369F" w:rsidP="007D3BF3">
            <w:pPr>
              <w:rPr>
                <w:sz w:val="24"/>
                <w:szCs w:val="24"/>
              </w:rPr>
            </w:pPr>
            <w:r w:rsidRPr="00B6369F">
              <w:rPr>
                <w:sz w:val="24"/>
                <w:szCs w:val="24"/>
              </w:rPr>
              <w:t>1</w:t>
            </w:r>
          </w:p>
        </w:tc>
        <w:tc>
          <w:tcPr>
            <w:tcW w:w="1287" w:type="pct"/>
          </w:tcPr>
          <w:p w:rsidR="00B6369F" w:rsidRPr="00B6369F" w:rsidRDefault="00B6369F" w:rsidP="007D3BF3">
            <w:pPr>
              <w:rPr>
                <w:sz w:val="24"/>
                <w:szCs w:val="24"/>
              </w:rPr>
            </w:pPr>
            <w:r w:rsidRPr="00B6369F">
              <w:rPr>
                <w:sz w:val="24"/>
                <w:szCs w:val="24"/>
              </w:rPr>
              <w:t>2</w:t>
            </w:r>
          </w:p>
        </w:tc>
        <w:tc>
          <w:tcPr>
            <w:tcW w:w="361" w:type="pct"/>
          </w:tcPr>
          <w:p w:rsidR="00B6369F" w:rsidRPr="00B6369F" w:rsidRDefault="00B6369F" w:rsidP="007D3BF3">
            <w:pPr>
              <w:rPr>
                <w:sz w:val="24"/>
                <w:szCs w:val="24"/>
              </w:rPr>
            </w:pPr>
            <w:r w:rsidRPr="00B6369F">
              <w:rPr>
                <w:sz w:val="24"/>
                <w:szCs w:val="24"/>
              </w:rPr>
              <w:t>3</w:t>
            </w:r>
          </w:p>
        </w:tc>
        <w:tc>
          <w:tcPr>
            <w:tcW w:w="211" w:type="pct"/>
          </w:tcPr>
          <w:p w:rsidR="00B6369F" w:rsidRPr="00B6369F" w:rsidRDefault="00B6369F" w:rsidP="007D3BF3">
            <w:pPr>
              <w:rPr>
                <w:sz w:val="24"/>
                <w:szCs w:val="24"/>
              </w:rPr>
            </w:pPr>
            <w:r w:rsidRPr="00B6369F">
              <w:rPr>
                <w:sz w:val="24"/>
                <w:szCs w:val="24"/>
              </w:rPr>
              <w:t>4</w:t>
            </w:r>
          </w:p>
        </w:tc>
        <w:tc>
          <w:tcPr>
            <w:tcW w:w="225" w:type="pct"/>
          </w:tcPr>
          <w:p w:rsidR="00B6369F" w:rsidRPr="00B6369F" w:rsidRDefault="00B6369F" w:rsidP="007D3BF3">
            <w:pPr>
              <w:rPr>
                <w:sz w:val="24"/>
                <w:szCs w:val="24"/>
              </w:rPr>
            </w:pPr>
            <w:r w:rsidRPr="00B6369F">
              <w:rPr>
                <w:sz w:val="24"/>
                <w:szCs w:val="24"/>
              </w:rPr>
              <w:t>5</w:t>
            </w:r>
          </w:p>
        </w:tc>
        <w:tc>
          <w:tcPr>
            <w:tcW w:w="222" w:type="pct"/>
          </w:tcPr>
          <w:p w:rsidR="00B6369F" w:rsidRPr="00B6369F" w:rsidRDefault="00B6369F" w:rsidP="007D3BF3">
            <w:pPr>
              <w:rPr>
                <w:sz w:val="24"/>
                <w:szCs w:val="24"/>
              </w:rPr>
            </w:pPr>
            <w:r w:rsidRPr="00B6369F">
              <w:rPr>
                <w:sz w:val="24"/>
                <w:szCs w:val="24"/>
              </w:rPr>
              <w:t>6</w:t>
            </w:r>
          </w:p>
        </w:tc>
        <w:tc>
          <w:tcPr>
            <w:tcW w:w="268" w:type="pct"/>
          </w:tcPr>
          <w:p w:rsidR="00B6369F" w:rsidRPr="00B6369F" w:rsidRDefault="00B6369F" w:rsidP="007D3BF3">
            <w:pPr>
              <w:rPr>
                <w:sz w:val="24"/>
                <w:szCs w:val="24"/>
              </w:rPr>
            </w:pPr>
            <w:r w:rsidRPr="00B6369F">
              <w:rPr>
                <w:sz w:val="24"/>
                <w:szCs w:val="24"/>
              </w:rPr>
              <w:t>7</w:t>
            </w:r>
          </w:p>
        </w:tc>
        <w:tc>
          <w:tcPr>
            <w:tcW w:w="188" w:type="pct"/>
          </w:tcPr>
          <w:p w:rsidR="00B6369F" w:rsidRPr="00B6369F" w:rsidRDefault="00B6369F" w:rsidP="007D3BF3">
            <w:pPr>
              <w:rPr>
                <w:sz w:val="24"/>
                <w:szCs w:val="24"/>
              </w:rPr>
            </w:pPr>
            <w:r w:rsidRPr="00B6369F">
              <w:rPr>
                <w:sz w:val="24"/>
                <w:szCs w:val="24"/>
              </w:rPr>
              <w:t>8</w:t>
            </w:r>
          </w:p>
        </w:tc>
        <w:tc>
          <w:tcPr>
            <w:tcW w:w="230" w:type="pct"/>
          </w:tcPr>
          <w:p w:rsidR="00B6369F" w:rsidRPr="00B6369F" w:rsidRDefault="00B6369F" w:rsidP="007D3BF3">
            <w:pPr>
              <w:rPr>
                <w:sz w:val="24"/>
                <w:szCs w:val="24"/>
              </w:rPr>
            </w:pPr>
            <w:r w:rsidRPr="00B6369F">
              <w:rPr>
                <w:sz w:val="24"/>
                <w:szCs w:val="24"/>
              </w:rPr>
              <w:t>9</w:t>
            </w:r>
          </w:p>
        </w:tc>
        <w:tc>
          <w:tcPr>
            <w:tcW w:w="230" w:type="pct"/>
          </w:tcPr>
          <w:p w:rsidR="00B6369F" w:rsidRPr="00B6369F" w:rsidRDefault="00B6369F" w:rsidP="007D3BF3">
            <w:pPr>
              <w:rPr>
                <w:sz w:val="24"/>
                <w:szCs w:val="24"/>
              </w:rPr>
            </w:pPr>
            <w:r w:rsidRPr="00B6369F">
              <w:rPr>
                <w:sz w:val="24"/>
                <w:szCs w:val="24"/>
              </w:rPr>
              <w:t>10</w:t>
            </w:r>
          </w:p>
        </w:tc>
        <w:tc>
          <w:tcPr>
            <w:tcW w:w="173" w:type="pct"/>
          </w:tcPr>
          <w:p w:rsidR="00B6369F" w:rsidRPr="00B6369F" w:rsidRDefault="00B6369F" w:rsidP="007D3BF3">
            <w:pPr>
              <w:rPr>
                <w:sz w:val="24"/>
                <w:szCs w:val="24"/>
              </w:rPr>
            </w:pPr>
            <w:r w:rsidRPr="00B6369F">
              <w:rPr>
                <w:sz w:val="24"/>
                <w:szCs w:val="24"/>
              </w:rPr>
              <w:t>11</w:t>
            </w:r>
          </w:p>
        </w:tc>
        <w:tc>
          <w:tcPr>
            <w:tcW w:w="184" w:type="pct"/>
          </w:tcPr>
          <w:p w:rsidR="00B6369F" w:rsidRPr="00B6369F" w:rsidRDefault="00B6369F" w:rsidP="007D3BF3">
            <w:pPr>
              <w:rPr>
                <w:sz w:val="24"/>
                <w:szCs w:val="24"/>
              </w:rPr>
            </w:pPr>
            <w:r w:rsidRPr="00B6369F">
              <w:rPr>
                <w:sz w:val="24"/>
                <w:szCs w:val="24"/>
              </w:rPr>
              <w:t>12</w:t>
            </w:r>
          </w:p>
        </w:tc>
        <w:tc>
          <w:tcPr>
            <w:tcW w:w="241" w:type="pct"/>
            <w:tcBorders>
              <w:right w:val="single" w:sz="4" w:space="0" w:color="auto"/>
            </w:tcBorders>
          </w:tcPr>
          <w:p w:rsidR="00B6369F" w:rsidRPr="00B6369F" w:rsidRDefault="00B6369F" w:rsidP="007D3BF3">
            <w:pPr>
              <w:rPr>
                <w:sz w:val="24"/>
                <w:szCs w:val="24"/>
              </w:rPr>
            </w:pPr>
            <w:r w:rsidRPr="00B6369F">
              <w:rPr>
                <w:sz w:val="24"/>
                <w:szCs w:val="24"/>
              </w:rPr>
              <w:t>13</w:t>
            </w:r>
          </w:p>
        </w:tc>
        <w:tc>
          <w:tcPr>
            <w:tcW w:w="192" w:type="pct"/>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14</w:t>
            </w:r>
          </w:p>
        </w:tc>
        <w:tc>
          <w:tcPr>
            <w:tcW w:w="146" w:type="pct"/>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15</w:t>
            </w:r>
          </w:p>
        </w:tc>
        <w:tc>
          <w:tcPr>
            <w:tcW w:w="604" w:type="pct"/>
            <w:gridSpan w:val="2"/>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16</w:t>
            </w:r>
          </w:p>
        </w:tc>
      </w:tr>
      <w:tr w:rsidR="00CE14D3" w:rsidRPr="00B6369F" w:rsidTr="00CE14D3">
        <w:trPr>
          <w:gridAfter w:val="1"/>
          <w:wAfter w:w="3" w:type="pct"/>
          <w:trHeight w:val="386"/>
        </w:trPr>
        <w:tc>
          <w:tcPr>
            <w:tcW w:w="235" w:type="pct"/>
          </w:tcPr>
          <w:p w:rsidR="00B6369F" w:rsidRPr="00B6369F" w:rsidRDefault="00B6369F" w:rsidP="007D3BF3">
            <w:pPr>
              <w:rPr>
                <w:sz w:val="24"/>
                <w:szCs w:val="24"/>
              </w:rPr>
            </w:pPr>
            <w:r w:rsidRPr="00B6369F">
              <w:rPr>
                <w:sz w:val="24"/>
                <w:szCs w:val="24"/>
              </w:rPr>
              <w:t>1.2.</w:t>
            </w:r>
          </w:p>
        </w:tc>
        <w:tc>
          <w:tcPr>
            <w:tcW w:w="1287" w:type="pct"/>
          </w:tcPr>
          <w:p w:rsidR="00B6369F" w:rsidRPr="00B6369F" w:rsidRDefault="00B6369F" w:rsidP="007D3BF3">
            <w:pPr>
              <w:rPr>
                <w:sz w:val="24"/>
                <w:szCs w:val="24"/>
              </w:rPr>
            </w:pPr>
            <w:r w:rsidRPr="00B6369F">
              <w:rPr>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361" w:type="pct"/>
          </w:tcPr>
          <w:p w:rsidR="00B6369F" w:rsidRPr="00B6369F" w:rsidRDefault="00B6369F" w:rsidP="007D3BF3">
            <w:pPr>
              <w:rPr>
                <w:sz w:val="24"/>
                <w:szCs w:val="24"/>
              </w:rPr>
            </w:pPr>
            <w:r w:rsidRPr="00B6369F">
              <w:rPr>
                <w:sz w:val="24"/>
                <w:szCs w:val="24"/>
              </w:rPr>
              <w:t>километр</w:t>
            </w:r>
          </w:p>
        </w:tc>
        <w:tc>
          <w:tcPr>
            <w:tcW w:w="211" w:type="pct"/>
          </w:tcPr>
          <w:p w:rsidR="00B6369F" w:rsidRPr="00B6369F" w:rsidRDefault="00B6369F" w:rsidP="007D3BF3">
            <w:pPr>
              <w:rPr>
                <w:sz w:val="24"/>
                <w:szCs w:val="24"/>
              </w:rPr>
            </w:pPr>
            <w:r w:rsidRPr="00B6369F">
              <w:rPr>
                <w:sz w:val="24"/>
                <w:szCs w:val="24"/>
              </w:rPr>
              <w:t>-</w:t>
            </w:r>
          </w:p>
        </w:tc>
        <w:tc>
          <w:tcPr>
            <w:tcW w:w="225" w:type="pct"/>
          </w:tcPr>
          <w:p w:rsidR="00B6369F" w:rsidRPr="00B6369F" w:rsidRDefault="00B6369F" w:rsidP="007D3BF3">
            <w:pPr>
              <w:rPr>
                <w:sz w:val="24"/>
                <w:szCs w:val="24"/>
              </w:rPr>
            </w:pPr>
            <w:r w:rsidRPr="00B6369F">
              <w:rPr>
                <w:sz w:val="24"/>
                <w:szCs w:val="24"/>
              </w:rPr>
              <w:t>-</w:t>
            </w:r>
          </w:p>
        </w:tc>
        <w:tc>
          <w:tcPr>
            <w:tcW w:w="222" w:type="pct"/>
          </w:tcPr>
          <w:p w:rsidR="00B6369F" w:rsidRPr="00B6369F" w:rsidRDefault="00B6369F" w:rsidP="007D3BF3">
            <w:pPr>
              <w:rPr>
                <w:sz w:val="24"/>
                <w:szCs w:val="24"/>
              </w:rPr>
            </w:pPr>
            <w:r w:rsidRPr="00B6369F">
              <w:rPr>
                <w:sz w:val="24"/>
                <w:szCs w:val="24"/>
              </w:rPr>
              <w:t>-</w:t>
            </w:r>
          </w:p>
        </w:tc>
        <w:tc>
          <w:tcPr>
            <w:tcW w:w="268" w:type="pct"/>
          </w:tcPr>
          <w:p w:rsidR="00B6369F" w:rsidRPr="00B6369F" w:rsidRDefault="00B6369F" w:rsidP="007D3BF3">
            <w:pPr>
              <w:rPr>
                <w:sz w:val="24"/>
                <w:szCs w:val="24"/>
              </w:rPr>
            </w:pPr>
            <w:r w:rsidRPr="00B6369F">
              <w:rPr>
                <w:sz w:val="24"/>
                <w:szCs w:val="24"/>
              </w:rPr>
              <w:t>-</w:t>
            </w:r>
          </w:p>
        </w:tc>
        <w:tc>
          <w:tcPr>
            <w:tcW w:w="188" w:type="pct"/>
          </w:tcPr>
          <w:p w:rsidR="00B6369F" w:rsidRPr="00B6369F" w:rsidRDefault="00B6369F" w:rsidP="007D3BF3">
            <w:pPr>
              <w:rPr>
                <w:sz w:val="24"/>
                <w:szCs w:val="24"/>
              </w:rPr>
            </w:pPr>
            <w:r w:rsidRPr="00B6369F">
              <w:rPr>
                <w:sz w:val="24"/>
                <w:szCs w:val="24"/>
              </w:rPr>
              <w:t>-</w:t>
            </w:r>
          </w:p>
        </w:tc>
        <w:tc>
          <w:tcPr>
            <w:tcW w:w="230" w:type="pct"/>
          </w:tcPr>
          <w:p w:rsidR="00B6369F" w:rsidRPr="00B6369F" w:rsidRDefault="00B6369F" w:rsidP="007D3BF3">
            <w:pPr>
              <w:rPr>
                <w:sz w:val="24"/>
                <w:szCs w:val="24"/>
              </w:rPr>
            </w:pPr>
            <w:r w:rsidRPr="00B6369F">
              <w:rPr>
                <w:sz w:val="24"/>
                <w:szCs w:val="24"/>
              </w:rPr>
              <w:t>-</w:t>
            </w:r>
          </w:p>
        </w:tc>
        <w:tc>
          <w:tcPr>
            <w:tcW w:w="230" w:type="pct"/>
          </w:tcPr>
          <w:p w:rsidR="00B6369F" w:rsidRPr="00B6369F" w:rsidRDefault="009B5969" w:rsidP="007D3BF3">
            <w:pPr>
              <w:rPr>
                <w:sz w:val="24"/>
                <w:szCs w:val="24"/>
              </w:rPr>
            </w:pPr>
            <w:r>
              <w:rPr>
                <w:sz w:val="24"/>
                <w:szCs w:val="24"/>
              </w:rPr>
              <w:t>0,816</w:t>
            </w:r>
          </w:p>
        </w:tc>
        <w:tc>
          <w:tcPr>
            <w:tcW w:w="173" w:type="pct"/>
          </w:tcPr>
          <w:p w:rsidR="00B6369F" w:rsidRPr="00B6369F" w:rsidRDefault="00B6369F" w:rsidP="007D3BF3">
            <w:pPr>
              <w:rPr>
                <w:sz w:val="24"/>
                <w:szCs w:val="24"/>
              </w:rPr>
            </w:pPr>
            <w:r w:rsidRPr="00B6369F">
              <w:rPr>
                <w:sz w:val="24"/>
                <w:szCs w:val="24"/>
              </w:rPr>
              <w:t>-</w:t>
            </w:r>
          </w:p>
        </w:tc>
        <w:tc>
          <w:tcPr>
            <w:tcW w:w="184" w:type="pct"/>
          </w:tcPr>
          <w:p w:rsidR="00B6369F" w:rsidRPr="00B6369F" w:rsidRDefault="00B6369F" w:rsidP="007D3BF3">
            <w:pPr>
              <w:rPr>
                <w:sz w:val="24"/>
                <w:szCs w:val="24"/>
              </w:rPr>
            </w:pPr>
            <w:r w:rsidRPr="00B6369F">
              <w:rPr>
                <w:sz w:val="24"/>
                <w:szCs w:val="24"/>
              </w:rPr>
              <w:t>-</w:t>
            </w:r>
          </w:p>
        </w:tc>
        <w:tc>
          <w:tcPr>
            <w:tcW w:w="241" w:type="pct"/>
          </w:tcPr>
          <w:p w:rsidR="00B6369F" w:rsidRPr="00B6369F" w:rsidRDefault="009B5969" w:rsidP="00CE14D3">
            <w:pPr>
              <w:rPr>
                <w:sz w:val="24"/>
                <w:szCs w:val="24"/>
              </w:rPr>
            </w:pPr>
            <w:r>
              <w:rPr>
                <w:sz w:val="24"/>
                <w:szCs w:val="24"/>
              </w:rPr>
              <w:t>8,</w:t>
            </w:r>
            <w:r w:rsidR="00CE14D3">
              <w:rPr>
                <w:sz w:val="24"/>
                <w:szCs w:val="24"/>
              </w:rPr>
              <w:t>288</w:t>
            </w:r>
          </w:p>
        </w:tc>
        <w:tc>
          <w:tcPr>
            <w:tcW w:w="192" w:type="pct"/>
          </w:tcPr>
          <w:p w:rsidR="00B6369F" w:rsidRPr="00B6369F" w:rsidRDefault="00B6369F" w:rsidP="007D3BF3">
            <w:pPr>
              <w:rPr>
                <w:sz w:val="24"/>
                <w:szCs w:val="24"/>
              </w:rPr>
            </w:pPr>
            <w:r w:rsidRPr="00B6369F">
              <w:rPr>
                <w:sz w:val="24"/>
                <w:szCs w:val="24"/>
              </w:rPr>
              <w:t>-</w:t>
            </w:r>
          </w:p>
        </w:tc>
        <w:tc>
          <w:tcPr>
            <w:tcW w:w="146" w:type="pct"/>
          </w:tcPr>
          <w:p w:rsidR="00B6369F" w:rsidRPr="00B6369F" w:rsidRDefault="00B6369F" w:rsidP="007D3BF3">
            <w:pPr>
              <w:rPr>
                <w:sz w:val="24"/>
                <w:szCs w:val="24"/>
              </w:rPr>
            </w:pPr>
            <w:r w:rsidRPr="00B6369F">
              <w:rPr>
                <w:sz w:val="24"/>
                <w:szCs w:val="24"/>
              </w:rPr>
              <w:t>-</w:t>
            </w:r>
          </w:p>
        </w:tc>
        <w:tc>
          <w:tcPr>
            <w:tcW w:w="604" w:type="pct"/>
            <w:gridSpan w:val="2"/>
          </w:tcPr>
          <w:p w:rsidR="00B6369F" w:rsidRPr="00B6369F" w:rsidRDefault="00CE14D3" w:rsidP="007D3BF3">
            <w:pPr>
              <w:rPr>
                <w:sz w:val="24"/>
                <w:szCs w:val="24"/>
              </w:rPr>
            </w:pPr>
            <w:r>
              <w:rPr>
                <w:sz w:val="24"/>
                <w:szCs w:val="24"/>
              </w:rPr>
              <w:t>9,104</w:t>
            </w:r>
          </w:p>
        </w:tc>
      </w:tr>
    </w:tbl>
    <w:p w:rsidR="00240605" w:rsidRDefault="00240605" w:rsidP="00240605">
      <w:pPr>
        <w:ind w:left="10490"/>
        <w:jc w:val="right"/>
      </w:pPr>
      <w:r>
        <w:t>».</w:t>
      </w:r>
    </w:p>
    <w:p w:rsidR="00240605" w:rsidRDefault="00240605" w:rsidP="0005312D"/>
    <w:p w:rsidR="008C497C" w:rsidRDefault="008C497C" w:rsidP="0005312D"/>
    <w:p w:rsidR="008C497C" w:rsidRDefault="008C497C">
      <w:r>
        <w:br w:type="page"/>
      </w:r>
    </w:p>
    <w:p w:rsidR="008C497C" w:rsidRPr="00003E82" w:rsidRDefault="008C497C" w:rsidP="008C497C">
      <w:pPr>
        <w:ind w:left="10632"/>
      </w:pPr>
      <w:r w:rsidRPr="00003E82">
        <w:lastRenderedPageBreak/>
        <w:t xml:space="preserve">Приложение </w:t>
      </w:r>
      <w:r>
        <w:t xml:space="preserve">3 </w:t>
      </w:r>
      <w:r w:rsidRPr="00003E82">
        <w:t>к постановлению</w:t>
      </w:r>
    </w:p>
    <w:p w:rsidR="008C497C" w:rsidRPr="00003E82" w:rsidRDefault="008C497C" w:rsidP="008C497C">
      <w:pPr>
        <w:ind w:left="10632"/>
      </w:pPr>
      <w:r w:rsidRPr="00003E82">
        <w:t>администрации района</w:t>
      </w:r>
    </w:p>
    <w:p w:rsidR="008C497C" w:rsidRPr="00003E82" w:rsidRDefault="008C497C" w:rsidP="008C497C">
      <w:pPr>
        <w:ind w:left="10632"/>
        <w:rPr>
          <w:b/>
          <w:bCs/>
        </w:rPr>
      </w:pPr>
      <w:r w:rsidRPr="00003E82">
        <w:t xml:space="preserve">от </w:t>
      </w:r>
      <w:r>
        <w:t>______</w:t>
      </w:r>
      <w:r w:rsidRPr="00003E82">
        <w:t xml:space="preserve"> </w:t>
      </w:r>
      <w:r>
        <w:t>№ _____</w:t>
      </w:r>
    </w:p>
    <w:p w:rsidR="008C497C" w:rsidRDefault="008C497C" w:rsidP="0005312D"/>
    <w:p w:rsidR="008C497C" w:rsidRPr="004E7978" w:rsidRDefault="008C497C" w:rsidP="008C497C">
      <w:pPr>
        <w:jc w:val="center"/>
        <w:rPr>
          <w:b/>
        </w:rPr>
      </w:pPr>
      <w:r w:rsidRPr="004E7978">
        <w:rPr>
          <w:b/>
        </w:rPr>
        <w:t>Изменения, которые вносятся в приложение к постановлению администрации района от 06.12.2023 № 1304</w:t>
      </w:r>
    </w:p>
    <w:p w:rsidR="008C497C" w:rsidRPr="004E7978" w:rsidRDefault="008C497C" w:rsidP="008C497C">
      <w:pPr>
        <w:jc w:val="center"/>
        <w:rPr>
          <w:b/>
        </w:rPr>
      </w:pPr>
      <w:r w:rsidRPr="004E7978">
        <w:rPr>
          <w:b/>
        </w:rPr>
        <w:t>«Об утверждении муниципальной программы «Развитие транспортной системы Нижневартовского района»</w:t>
      </w:r>
    </w:p>
    <w:p w:rsidR="00E72265" w:rsidRDefault="00437C82" w:rsidP="00437C82">
      <w:pPr>
        <w:spacing w:line="480" w:lineRule="auto"/>
      </w:pPr>
      <w:r>
        <w:t>«</w:t>
      </w:r>
    </w:p>
    <w:tbl>
      <w:tblPr>
        <w:tblW w:w="15042" w:type="dxa"/>
        <w:tblLook w:val="04A0" w:firstRow="1" w:lastRow="0" w:firstColumn="1" w:lastColumn="0" w:noHBand="0" w:noVBand="1"/>
      </w:tblPr>
      <w:tblGrid>
        <w:gridCol w:w="6237"/>
        <w:gridCol w:w="1275"/>
        <w:gridCol w:w="1134"/>
        <w:gridCol w:w="993"/>
        <w:gridCol w:w="1106"/>
        <w:gridCol w:w="1020"/>
        <w:gridCol w:w="992"/>
        <w:gridCol w:w="1139"/>
        <w:gridCol w:w="1139"/>
        <w:gridCol w:w="7"/>
      </w:tblGrid>
      <w:tr w:rsidR="00903BB4" w:rsidRPr="00903BB4" w:rsidTr="00903BB4">
        <w:trPr>
          <w:trHeight w:val="300"/>
        </w:trPr>
        <w:tc>
          <w:tcPr>
            <w:tcW w:w="15042" w:type="dxa"/>
            <w:gridSpan w:val="10"/>
            <w:tcBorders>
              <w:top w:val="nil"/>
              <w:bottom w:val="single" w:sz="4" w:space="0" w:color="auto"/>
            </w:tcBorders>
            <w:shd w:val="clear" w:color="auto" w:fill="auto"/>
            <w:vAlign w:val="center"/>
          </w:tcPr>
          <w:p w:rsidR="009473AC" w:rsidRPr="00567C17" w:rsidRDefault="009473AC" w:rsidP="009473AC">
            <w:pPr>
              <w:jc w:val="center"/>
              <w:rPr>
                <w:bCs/>
                <w:sz w:val="24"/>
                <w:szCs w:val="24"/>
              </w:rPr>
            </w:pPr>
            <w:r w:rsidRPr="00567C17">
              <w:rPr>
                <w:bCs/>
                <w:sz w:val="24"/>
                <w:szCs w:val="24"/>
              </w:rPr>
              <w:t>5. Финансовое обеспечение муниципальной программы</w:t>
            </w:r>
          </w:p>
        </w:tc>
      </w:tr>
      <w:tr w:rsidR="00903BB4" w:rsidRPr="00903BB4" w:rsidTr="00903BB4">
        <w:trPr>
          <w:gridAfter w:val="1"/>
          <w:wAfter w:w="7" w:type="dxa"/>
          <w:trHeight w:val="300"/>
        </w:trPr>
        <w:tc>
          <w:tcPr>
            <w:tcW w:w="6237" w:type="dxa"/>
            <w:vMerge w:val="restart"/>
            <w:tcBorders>
              <w:top w:val="single" w:sz="4" w:space="0" w:color="auto"/>
              <w:left w:val="single" w:sz="4" w:space="0" w:color="auto"/>
              <w:right w:val="single" w:sz="4" w:space="0" w:color="auto"/>
            </w:tcBorders>
            <w:shd w:val="clear" w:color="auto" w:fill="auto"/>
            <w:vAlign w:val="center"/>
          </w:tcPr>
          <w:p w:rsidR="009473AC" w:rsidRPr="00903BB4" w:rsidRDefault="009473AC" w:rsidP="00E72265">
            <w:pPr>
              <w:rPr>
                <w:sz w:val="22"/>
                <w:szCs w:val="22"/>
              </w:rPr>
            </w:pPr>
            <w:r w:rsidRPr="00903BB4">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7659" w:type="dxa"/>
            <w:gridSpan w:val="7"/>
            <w:tcBorders>
              <w:top w:val="single" w:sz="4" w:space="0" w:color="auto"/>
              <w:left w:val="nil"/>
              <w:bottom w:val="single" w:sz="4" w:space="0" w:color="auto"/>
              <w:right w:val="single" w:sz="4" w:space="0" w:color="auto"/>
            </w:tcBorders>
            <w:shd w:val="clear" w:color="auto" w:fill="auto"/>
            <w:noWrap/>
            <w:vAlign w:val="bottom"/>
          </w:tcPr>
          <w:p w:rsidR="009473AC" w:rsidRPr="00903BB4" w:rsidRDefault="009473AC" w:rsidP="00E72265">
            <w:pPr>
              <w:jc w:val="center"/>
              <w:rPr>
                <w:sz w:val="22"/>
                <w:szCs w:val="22"/>
              </w:rPr>
            </w:pPr>
            <w:r w:rsidRPr="00903BB4">
              <w:rPr>
                <w:sz w:val="22"/>
                <w:szCs w:val="22"/>
              </w:rPr>
              <w:t>Объем финансового обеспечения по годам, тыс. рублей</w:t>
            </w:r>
          </w:p>
        </w:tc>
        <w:tc>
          <w:tcPr>
            <w:tcW w:w="1139" w:type="dxa"/>
            <w:vMerge w:val="restart"/>
            <w:tcBorders>
              <w:top w:val="single" w:sz="4" w:space="0" w:color="auto"/>
              <w:left w:val="single" w:sz="4" w:space="0" w:color="auto"/>
              <w:right w:val="single" w:sz="4" w:space="0" w:color="auto"/>
            </w:tcBorders>
            <w:shd w:val="clear" w:color="auto" w:fill="auto"/>
            <w:vAlign w:val="center"/>
          </w:tcPr>
          <w:p w:rsidR="009473AC" w:rsidRPr="00903BB4" w:rsidRDefault="009473AC" w:rsidP="00E72265">
            <w:pPr>
              <w:rPr>
                <w:bCs/>
                <w:sz w:val="22"/>
                <w:szCs w:val="22"/>
              </w:rPr>
            </w:pPr>
            <w:r w:rsidRPr="00903BB4">
              <w:rPr>
                <w:bCs/>
                <w:sz w:val="22"/>
                <w:szCs w:val="22"/>
              </w:rPr>
              <w:t>Всего</w:t>
            </w:r>
          </w:p>
        </w:tc>
      </w:tr>
      <w:tr w:rsidR="00903BB4" w:rsidRPr="00903BB4" w:rsidTr="00903BB4">
        <w:trPr>
          <w:gridAfter w:val="1"/>
          <w:wAfter w:w="7" w:type="dxa"/>
          <w:trHeight w:val="300"/>
        </w:trPr>
        <w:tc>
          <w:tcPr>
            <w:tcW w:w="6237" w:type="dxa"/>
            <w:vMerge/>
            <w:tcBorders>
              <w:left w:val="single" w:sz="4" w:space="0" w:color="auto"/>
              <w:bottom w:val="single" w:sz="4" w:space="0" w:color="000000"/>
              <w:right w:val="single" w:sz="4" w:space="0" w:color="auto"/>
            </w:tcBorders>
            <w:shd w:val="clear" w:color="auto" w:fill="auto"/>
            <w:vAlign w:val="center"/>
          </w:tcPr>
          <w:p w:rsidR="009473AC" w:rsidRPr="00903BB4" w:rsidRDefault="009473AC" w:rsidP="009473AC">
            <w:pPr>
              <w:rPr>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2024</w:t>
            </w:r>
          </w:p>
        </w:tc>
        <w:tc>
          <w:tcPr>
            <w:tcW w:w="1134"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2025</w:t>
            </w:r>
          </w:p>
        </w:tc>
        <w:tc>
          <w:tcPr>
            <w:tcW w:w="993"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2026</w:t>
            </w:r>
          </w:p>
        </w:tc>
        <w:tc>
          <w:tcPr>
            <w:tcW w:w="1106"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2027</w:t>
            </w:r>
          </w:p>
        </w:tc>
        <w:tc>
          <w:tcPr>
            <w:tcW w:w="1020"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2028</w:t>
            </w:r>
          </w:p>
        </w:tc>
        <w:tc>
          <w:tcPr>
            <w:tcW w:w="992"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2029</w:t>
            </w:r>
          </w:p>
        </w:tc>
        <w:tc>
          <w:tcPr>
            <w:tcW w:w="1139" w:type="dxa"/>
            <w:tcBorders>
              <w:top w:val="nil"/>
              <w:left w:val="nil"/>
              <w:bottom w:val="single" w:sz="4" w:space="0" w:color="auto"/>
              <w:right w:val="single" w:sz="4" w:space="0" w:color="auto"/>
            </w:tcBorders>
            <w:shd w:val="clear" w:color="auto" w:fill="auto"/>
            <w:noWrap/>
            <w:vAlign w:val="bottom"/>
          </w:tcPr>
          <w:p w:rsidR="009473AC" w:rsidRPr="00903BB4" w:rsidRDefault="009473AC" w:rsidP="009473AC">
            <w:pPr>
              <w:jc w:val="center"/>
              <w:rPr>
                <w:sz w:val="22"/>
                <w:szCs w:val="22"/>
              </w:rPr>
            </w:pPr>
            <w:r w:rsidRPr="00903BB4">
              <w:rPr>
                <w:sz w:val="22"/>
                <w:szCs w:val="22"/>
              </w:rPr>
              <w:t>2030</w:t>
            </w:r>
          </w:p>
        </w:tc>
        <w:tc>
          <w:tcPr>
            <w:tcW w:w="1139" w:type="dxa"/>
            <w:vMerge/>
            <w:tcBorders>
              <w:left w:val="single" w:sz="4" w:space="0" w:color="auto"/>
              <w:bottom w:val="single" w:sz="4" w:space="0" w:color="000000"/>
              <w:right w:val="single" w:sz="4" w:space="0" w:color="auto"/>
            </w:tcBorders>
            <w:shd w:val="clear" w:color="auto" w:fill="auto"/>
            <w:vAlign w:val="center"/>
          </w:tcPr>
          <w:p w:rsidR="009473AC" w:rsidRPr="00903BB4" w:rsidRDefault="009473AC" w:rsidP="009473AC">
            <w:pPr>
              <w:rPr>
                <w:bCs/>
                <w:sz w:val="22"/>
                <w:szCs w:val="22"/>
              </w:rPr>
            </w:pP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jc w:val="center"/>
              <w:rPr>
                <w:sz w:val="22"/>
                <w:szCs w:val="22"/>
              </w:rPr>
            </w:pPr>
            <w:r w:rsidRPr="00903BB4">
              <w:rPr>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3</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4</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5</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7</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sz w:val="22"/>
                <w:szCs w:val="22"/>
              </w:rPr>
            </w:pPr>
            <w:r w:rsidRPr="00903BB4">
              <w:rPr>
                <w:sz w:val="22"/>
                <w:szCs w:val="22"/>
              </w:rPr>
              <w:t>8</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center"/>
              <w:rPr>
                <w:bCs/>
                <w:sz w:val="22"/>
                <w:szCs w:val="22"/>
              </w:rPr>
            </w:pPr>
            <w:r w:rsidRPr="00903BB4">
              <w:rPr>
                <w:bCs/>
                <w:sz w:val="22"/>
                <w:szCs w:val="22"/>
              </w:rPr>
              <w:t>9</w:t>
            </w:r>
          </w:p>
        </w:tc>
      </w:tr>
      <w:tr w:rsidR="00903BB4" w:rsidRPr="00903BB4" w:rsidTr="00903BB4">
        <w:trPr>
          <w:gridAfter w:val="1"/>
          <w:wAfter w:w="7" w:type="dxa"/>
          <w:trHeight w:val="300"/>
        </w:trPr>
        <w:tc>
          <w:tcPr>
            <w:tcW w:w="6237" w:type="dxa"/>
            <w:tcBorders>
              <w:top w:val="nil"/>
              <w:left w:val="single" w:sz="4" w:space="0" w:color="auto"/>
              <w:bottom w:val="nil"/>
              <w:right w:val="single" w:sz="4" w:space="0" w:color="auto"/>
            </w:tcBorders>
            <w:shd w:val="clear" w:color="auto" w:fill="auto"/>
            <w:vAlign w:val="bottom"/>
            <w:hideMark/>
          </w:tcPr>
          <w:p w:rsidR="009473AC" w:rsidRPr="00903BB4" w:rsidRDefault="009473AC" w:rsidP="009473AC">
            <w:pPr>
              <w:rPr>
                <w:bCs/>
                <w:sz w:val="22"/>
                <w:szCs w:val="22"/>
              </w:rPr>
            </w:pPr>
            <w:r w:rsidRPr="00903BB4">
              <w:rPr>
                <w:bCs/>
                <w:sz w:val="22"/>
                <w:szCs w:val="22"/>
              </w:rPr>
              <w:t>Муниципальная  программа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294 256,9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81 016,3</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65 493,4</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599 554,2</w:t>
            </w:r>
          </w:p>
        </w:tc>
      </w:tr>
      <w:tr w:rsidR="00903BB4" w:rsidRPr="00903BB4" w:rsidTr="00903BB4">
        <w:trPr>
          <w:gridAfter w:val="1"/>
          <w:wAfter w:w="7" w:type="dxa"/>
          <w:trHeight w:val="300"/>
        </w:trPr>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96 184,5</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6 605,2</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102 789,7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174 314,0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64 303,3</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65 493,4</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462 898,3</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23 758,4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10 107,8</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33 866,2</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объем налоговых расходов (справочно)</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685"/>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1.1. Муниципальный проект «Строительство, реконструкция автомобильных дорог общего пользования местного значения»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BF6243">
        <w:trPr>
          <w:gridAfter w:val="1"/>
          <w:wAfter w:w="7" w:type="dxa"/>
          <w:trHeight w:val="1018"/>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 Комплекс процессных мероприятий «Обеспечение функционирования сети автомобильных дорог общего пользования местного значения и обеспечение безопасности дорожного движения на них»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238 445,8</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41 318,4</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25 796,5</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305 560,6</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96 184,5</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6 605,2</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102 789,7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118 502,9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24 605,4</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25 796,5</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168 904,8</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23 758,4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10 107,8</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33 866,1</w:t>
            </w:r>
          </w:p>
        </w:tc>
      </w:tr>
      <w:tr w:rsidR="00903BB4" w:rsidRPr="00903BB4" w:rsidTr="00BF6243">
        <w:trPr>
          <w:gridAfter w:val="1"/>
          <w:wAfter w:w="7" w:type="dxa"/>
          <w:trHeight w:val="1116"/>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lastRenderedPageBreak/>
              <w:t>1.2.1. Мероприятие (результат) «Предоставлены иные межбюджетные трансферты бюджетам поселений на исполнение переданных полномочий от района поселениям по содержанию подъездных дорог»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24 185,9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24 605,4</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25 796,5</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74 587,8</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24 185,9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24 605,4</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25 796,5</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74 587,8</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BF6243">
        <w:trPr>
          <w:gridAfter w:val="1"/>
          <w:wAfter w:w="7" w:type="dxa"/>
          <w:trHeight w:val="1541"/>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111 188,6</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16 713,0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127 901,6</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96 184,5</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6 605,2</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102 789,7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15 004,1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10 107,8</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25 111,9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1.2.2.1. городское поселение Излучинск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94 382,4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2 975,5</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97 357,9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88 585,2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1 487,8</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90 073,0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5 797,2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1 487,8</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7 284,9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1.2.2.2. сельское поселение Зайцева Речка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2 193,3</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2 193,3</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1 973,9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1 973,9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219,4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219,4</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1.2.2.3. сельское поселение Ваховск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14 613,0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13 737,5</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28 350,4</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5 625,4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5 117,5</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10 742,9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8 987,6</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8 620,0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17 607,6</w:t>
            </w:r>
          </w:p>
        </w:tc>
      </w:tr>
      <w:tr w:rsidR="00903BB4" w:rsidRPr="00903BB4" w:rsidTr="00BF6243">
        <w:trPr>
          <w:gridAfter w:val="1"/>
          <w:wAfter w:w="7" w:type="dxa"/>
          <w:trHeight w:val="33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1.2.2.4. городское поселение Новоаганск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lastRenderedPageBreak/>
              <w:t>1.2.2.5. сельское поселение Покур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1.2.2.6. сельское поселение Вата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1.2.2.7. сельское поселение Ларьяк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03BB4" w:rsidRDefault="009473AC" w:rsidP="009473AC">
            <w:pPr>
              <w:rPr>
                <w:sz w:val="22"/>
                <w:szCs w:val="22"/>
              </w:rPr>
            </w:pPr>
            <w:r w:rsidRPr="00903BB4">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sz w:val="22"/>
                <w:szCs w:val="22"/>
              </w:rPr>
            </w:pPr>
            <w:r w:rsidRPr="00903BB4">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03BB4" w:rsidRDefault="009473AC" w:rsidP="009473AC">
            <w:pPr>
              <w:jc w:val="right"/>
              <w:rPr>
                <w:bCs/>
                <w:sz w:val="22"/>
                <w:szCs w:val="22"/>
              </w:rPr>
            </w:pPr>
            <w:r w:rsidRPr="00903BB4">
              <w:rPr>
                <w:bCs/>
                <w:sz w:val="22"/>
                <w:szCs w:val="22"/>
              </w:rPr>
              <w:t>0,0</w:t>
            </w:r>
          </w:p>
        </w:tc>
      </w:tr>
      <w:tr w:rsidR="00903BB4" w:rsidRPr="00903BB4" w:rsidTr="00BF6243">
        <w:trPr>
          <w:gridAfter w:val="1"/>
          <w:wAfter w:w="7" w:type="dxa"/>
          <w:trHeight w:val="940"/>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3AC" w:rsidRPr="009473AC" w:rsidRDefault="009473AC" w:rsidP="009473AC">
            <w:pPr>
              <w:rPr>
                <w:sz w:val="22"/>
                <w:szCs w:val="22"/>
              </w:rPr>
            </w:pPr>
            <w:r w:rsidRPr="009473AC">
              <w:rPr>
                <w:sz w:val="22"/>
                <w:szCs w:val="22"/>
              </w:rPr>
              <w:t>1.2.3.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(всего),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84 828,6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84 828,6</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76 074,4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76 074,4</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8 754,2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8 754,2</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1.2.3.1. городское поселение Излучинск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16 038,7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16 038,7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14 434,7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14 434,7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1 604,0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1 604,0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1.2.3.2. городское поселение Новоаганск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45 253,4</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45 253,4</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40 727,7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40 727,7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4 525,7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4 525,7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1.2.3.3. сельское поселение Покур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9 062,1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9 062,1</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7 885,1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7 885,1</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1 177,0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1 177,0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1.2.3.4. сельское поселение Вата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1 306,7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1 306,7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lastRenderedPageBreak/>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1 176,0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1 176,0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130,7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130,7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1.2.3.5. сельское поселение Зайцева Речка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7 557,0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7 557,0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6 801,3</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6 801,3</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755,7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755,7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1.2.3.6. сельское поселение Ларьяк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5 610,8</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5 610,8</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5 049,6</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5 049,6</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561,2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561,2</w:t>
            </w:r>
          </w:p>
        </w:tc>
      </w:tr>
      <w:tr w:rsidR="00903BB4" w:rsidRPr="00903BB4" w:rsidTr="00903BB4">
        <w:trPr>
          <w:gridAfter w:val="1"/>
          <w:wAfter w:w="7" w:type="dxa"/>
          <w:trHeight w:val="1245"/>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1.2.4. Мероприятие (результат) «Предоставлены иные межбюджетные трансферты бюджету городского поселения Излучинск на исполнение переданных полномочий от района поселениям по ремонту подъездных дорог»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7 461,8</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7 461,8</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7 461,8</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7 461,8</w:t>
            </w:r>
          </w:p>
        </w:tc>
      </w:tr>
      <w:tr w:rsidR="00903BB4" w:rsidRPr="00903BB4" w:rsidTr="00BF6243">
        <w:trPr>
          <w:gridAfter w:val="1"/>
          <w:wAfter w:w="7" w:type="dxa"/>
          <w:trHeight w:val="281"/>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BF6243">
        <w:trPr>
          <w:gridAfter w:val="1"/>
          <w:wAfter w:w="7" w:type="dxa"/>
          <w:trHeight w:val="1307"/>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1.2.5. Мероприятие (результат) «Предоставлены иные межбюджетные трансферты бюджетам городских и сельских поселений района для покрытия расходов поселений, исполняющим самостоятельно полномочия по дорожной деятельности»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1 581,9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1 581,9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1 581,9</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1 581,9</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BF6243">
        <w:trPr>
          <w:gridAfter w:val="1"/>
          <w:wAfter w:w="7" w:type="dxa"/>
          <w:trHeight w:val="191"/>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1.2.5.1. сельское поселение Ваховск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387,0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387,0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387,0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387,0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BF6243">
        <w:trPr>
          <w:gridAfter w:val="1"/>
          <w:wAfter w:w="7" w:type="dxa"/>
          <w:trHeight w:val="373"/>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1.2.5.2. сельское поселение Зайцева Речка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651,7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651,7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lastRenderedPageBreak/>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651,7</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651,7</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1.2.5.3. сельское поселение Ларьяк  (всего) ,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543,2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543,2</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543,2</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543,2</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BF6243">
        <w:trPr>
          <w:gridAfter w:val="1"/>
          <w:wAfter w:w="7" w:type="dxa"/>
          <w:trHeight w:val="1689"/>
        </w:trPr>
        <w:tc>
          <w:tcPr>
            <w:tcW w:w="6237" w:type="dxa"/>
            <w:tcBorders>
              <w:top w:val="nil"/>
              <w:left w:val="single" w:sz="4" w:space="0" w:color="auto"/>
              <w:bottom w:val="single" w:sz="4" w:space="0" w:color="auto"/>
              <w:right w:val="single" w:sz="4" w:space="0" w:color="auto"/>
            </w:tcBorders>
            <w:shd w:val="clear" w:color="auto" w:fill="auto"/>
            <w:vAlign w:val="center"/>
            <w:hideMark/>
          </w:tcPr>
          <w:p w:rsidR="009473AC" w:rsidRPr="009473AC" w:rsidRDefault="009473AC" w:rsidP="009473AC">
            <w:pPr>
              <w:rPr>
                <w:sz w:val="22"/>
                <w:szCs w:val="22"/>
              </w:rPr>
            </w:pPr>
            <w:r w:rsidRPr="009473AC">
              <w:rPr>
                <w:sz w:val="22"/>
                <w:szCs w:val="22"/>
              </w:rPr>
              <w:t>1.2.6. Мероприятие (результат) «Предоставлены иные межбюджетные трансферты бюджету городского поселения Излучинск для обеспечения доли софинансирования расходов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9 199,0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9 199,0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автономного округа</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9 199,0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9 199,0</w:t>
            </w:r>
          </w:p>
        </w:tc>
      </w:tr>
      <w:tr w:rsidR="00903BB4" w:rsidRPr="00903BB4" w:rsidTr="00903BB4">
        <w:trPr>
          <w:gridAfter w:val="1"/>
          <w:wAfter w:w="7" w:type="dxa"/>
          <w:trHeight w:val="27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бюджет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0,0</w:t>
            </w:r>
          </w:p>
        </w:tc>
      </w:tr>
      <w:tr w:rsidR="00903BB4" w:rsidRPr="00903BB4" w:rsidTr="00BF6243">
        <w:trPr>
          <w:gridAfter w:val="1"/>
          <w:wAfter w:w="7" w:type="dxa"/>
          <w:trHeight w:val="788"/>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2.1. Комплекс процессных мероприятий «Обеспечение доступности и повышение качества транспортных услуг водным транспортом»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45 811,1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39 697,9</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283 993,5</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45 811,1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39 697,9</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283 993,5</w:t>
            </w:r>
          </w:p>
        </w:tc>
      </w:tr>
      <w:tr w:rsidR="00903BB4" w:rsidRPr="00903BB4" w:rsidTr="00BF6243">
        <w:trPr>
          <w:gridAfter w:val="1"/>
          <w:wAfter w:w="7" w:type="dxa"/>
          <w:trHeight w:val="96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45 811,1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39 697,9</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283 993,5</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45 811,1</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39 697,9</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39 696,9</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283 993,5</w:t>
            </w:r>
          </w:p>
        </w:tc>
      </w:tr>
      <w:tr w:rsidR="00903BB4" w:rsidRPr="00903BB4" w:rsidTr="00BF6243">
        <w:trPr>
          <w:gridAfter w:val="1"/>
          <w:wAfter w:w="7" w:type="dxa"/>
          <w:trHeight w:val="672"/>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3.1. Комплекс процессных мероприятий «Обновление, повышение уровня технического состояния парка транспортных средств»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10 000,0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10 000,0</w:t>
            </w:r>
          </w:p>
        </w:tc>
      </w:tr>
      <w:tr w:rsidR="00903BB4" w:rsidRPr="00903BB4" w:rsidTr="00BF6243">
        <w:trPr>
          <w:gridAfter w:val="1"/>
          <w:wAfter w:w="7" w:type="dxa"/>
          <w:trHeight w:val="123"/>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10 000,0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10 000,0</w:t>
            </w:r>
          </w:p>
        </w:tc>
      </w:tr>
      <w:tr w:rsidR="00903BB4" w:rsidRPr="00903BB4" w:rsidTr="00BF6243">
        <w:trPr>
          <w:gridAfter w:val="1"/>
          <w:wAfter w:w="7" w:type="dxa"/>
          <w:trHeight w:val="501"/>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3.1.1. Мероприятие (результат) «Приобретена специализированная техника» (всего),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10 000,0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10 000,0</w:t>
            </w:r>
          </w:p>
        </w:tc>
      </w:tr>
      <w:tr w:rsidR="00903BB4" w:rsidRPr="00903BB4" w:rsidTr="00903BB4">
        <w:trPr>
          <w:gridAfter w:val="1"/>
          <w:wAfter w:w="7" w:type="dxa"/>
          <w:trHeight w:val="300"/>
        </w:trPr>
        <w:tc>
          <w:tcPr>
            <w:tcW w:w="6237" w:type="dxa"/>
            <w:tcBorders>
              <w:top w:val="nil"/>
              <w:left w:val="single" w:sz="4" w:space="0" w:color="auto"/>
              <w:bottom w:val="single" w:sz="4" w:space="0" w:color="auto"/>
              <w:right w:val="single" w:sz="4" w:space="0" w:color="auto"/>
            </w:tcBorders>
            <w:shd w:val="clear" w:color="auto" w:fill="auto"/>
            <w:vAlign w:val="bottom"/>
            <w:hideMark/>
          </w:tcPr>
          <w:p w:rsidR="009473AC" w:rsidRPr="009473AC" w:rsidRDefault="009473AC" w:rsidP="009473AC">
            <w:pPr>
              <w:rPr>
                <w:sz w:val="22"/>
                <w:szCs w:val="22"/>
              </w:rPr>
            </w:pPr>
            <w:r w:rsidRPr="009473AC">
              <w:rPr>
                <w:sz w:val="22"/>
                <w:szCs w:val="22"/>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10 000,0</w:t>
            </w:r>
          </w:p>
        </w:tc>
        <w:tc>
          <w:tcPr>
            <w:tcW w:w="1134"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3"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06"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020"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sz w:val="22"/>
                <w:szCs w:val="22"/>
              </w:rPr>
            </w:pPr>
            <w:r w:rsidRPr="009473AC">
              <w:rPr>
                <w:sz w:val="22"/>
                <w:szCs w:val="22"/>
              </w:rPr>
              <w:t>0,0</w:t>
            </w:r>
          </w:p>
        </w:tc>
        <w:tc>
          <w:tcPr>
            <w:tcW w:w="1139" w:type="dxa"/>
            <w:tcBorders>
              <w:top w:val="nil"/>
              <w:left w:val="nil"/>
              <w:bottom w:val="single" w:sz="4" w:space="0" w:color="auto"/>
              <w:right w:val="single" w:sz="4" w:space="0" w:color="auto"/>
            </w:tcBorders>
            <w:shd w:val="clear" w:color="auto" w:fill="auto"/>
            <w:noWrap/>
            <w:vAlign w:val="bottom"/>
            <w:hideMark/>
          </w:tcPr>
          <w:p w:rsidR="009473AC" w:rsidRPr="009473AC" w:rsidRDefault="009473AC" w:rsidP="009473AC">
            <w:pPr>
              <w:jc w:val="right"/>
              <w:rPr>
                <w:bCs/>
                <w:sz w:val="22"/>
                <w:szCs w:val="22"/>
              </w:rPr>
            </w:pPr>
            <w:r w:rsidRPr="009473AC">
              <w:rPr>
                <w:bCs/>
                <w:sz w:val="22"/>
                <w:szCs w:val="22"/>
              </w:rPr>
              <w:t>10 000,0</w:t>
            </w:r>
          </w:p>
        </w:tc>
      </w:tr>
    </w:tbl>
    <w:p w:rsidR="00437C82" w:rsidRDefault="00437C82" w:rsidP="00437C82">
      <w:pPr>
        <w:spacing w:line="480" w:lineRule="auto"/>
      </w:pPr>
      <w:r>
        <w:t xml:space="preserve">                                                                                                                                                                                                           ».</w:t>
      </w:r>
    </w:p>
    <w:p w:rsidR="00764130" w:rsidRDefault="00764130" w:rsidP="00437C82">
      <w:pPr>
        <w:spacing w:line="480" w:lineRule="auto"/>
        <w:sectPr w:rsidR="00764130" w:rsidSect="00BF6243">
          <w:pgSz w:w="16840" w:h="11907" w:orient="landscape" w:code="9"/>
          <w:pgMar w:top="1701" w:right="1134" w:bottom="426" w:left="1134" w:header="720" w:footer="720" w:gutter="0"/>
          <w:cols w:space="720"/>
          <w:noEndnote/>
          <w:docGrid w:linePitch="381"/>
        </w:sectPr>
      </w:pPr>
    </w:p>
    <w:p w:rsidR="00764130" w:rsidRDefault="00764130" w:rsidP="00437C82">
      <w:pPr>
        <w:spacing w:line="480" w:lineRule="auto"/>
      </w:pPr>
      <w:r>
        <w:rPr>
          <w:noProof/>
        </w:rPr>
        <w:lastRenderedPageBreak/>
        <w:drawing>
          <wp:inline distT="0" distB="0" distL="0" distR="0">
            <wp:extent cx="6624084" cy="937261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ключение 67_2024 район_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30164" cy="9381222"/>
                    </a:xfrm>
                    <a:prstGeom prst="rect">
                      <a:avLst/>
                    </a:prstGeom>
                  </pic:spPr>
                </pic:pic>
              </a:graphicData>
            </a:graphic>
          </wp:inline>
        </w:drawing>
      </w:r>
    </w:p>
    <w:p w:rsidR="00764130" w:rsidRDefault="00764130" w:rsidP="00437C82">
      <w:pPr>
        <w:spacing w:line="480" w:lineRule="auto"/>
      </w:pPr>
    </w:p>
    <w:p w:rsidR="00764130" w:rsidRDefault="00764130" w:rsidP="00437C82">
      <w:pPr>
        <w:spacing w:line="480" w:lineRule="auto"/>
        <w:sectPr w:rsidR="00764130" w:rsidSect="00764130">
          <w:pgSz w:w="11907" w:h="16840" w:code="9"/>
          <w:pgMar w:top="1134" w:right="1701" w:bottom="1134" w:left="425" w:header="720" w:footer="720" w:gutter="0"/>
          <w:cols w:space="720"/>
          <w:noEndnote/>
          <w:docGrid w:linePitch="381"/>
        </w:sectPr>
      </w:pPr>
      <w:r>
        <w:rPr>
          <w:noProof/>
        </w:rPr>
        <w:drawing>
          <wp:inline distT="0" distB="0" distL="0" distR="0">
            <wp:extent cx="5847907" cy="827471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ключение 67_2024 район_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702" cy="8278674"/>
                    </a:xfrm>
                    <a:prstGeom prst="rect">
                      <a:avLst/>
                    </a:prstGeom>
                  </pic:spPr>
                </pic:pic>
              </a:graphicData>
            </a:graphic>
          </wp:inline>
        </w:drawing>
      </w:r>
      <w:bookmarkStart w:id="0" w:name="_GoBack"/>
      <w:bookmarkEnd w:id="0"/>
    </w:p>
    <w:p w:rsidR="00B43E9B" w:rsidRDefault="00B43E9B" w:rsidP="00437C82">
      <w:pPr>
        <w:spacing w:line="480" w:lineRule="auto"/>
      </w:pPr>
    </w:p>
    <w:p w:rsidR="00B43E9B" w:rsidRDefault="00B43E9B" w:rsidP="00437C82">
      <w:pPr>
        <w:spacing w:line="480" w:lineRule="auto"/>
      </w:pPr>
    </w:p>
    <w:sectPr w:rsidR="00B43E9B" w:rsidSect="00BF6243">
      <w:pgSz w:w="16840" w:h="11907" w:orient="landscape" w:code="9"/>
      <w:pgMar w:top="1701" w:right="1134" w:bottom="426" w:left="1134"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198" w:rsidRDefault="00DE7198">
      <w:r>
        <w:separator/>
      </w:r>
    </w:p>
  </w:endnote>
  <w:endnote w:type="continuationSeparator" w:id="0">
    <w:p w:rsidR="00DE7198" w:rsidRDefault="00DE7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198" w:rsidRDefault="00DE7198">
      <w:r>
        <w:separator/>
      </w:r>
    </w:p>
  </w:footnote>
  <w:footnote w:type="continuationSeparator" w:id="0">
    <w:p w:rsidR="00DE7198" w:rsidRDefault="00DE7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982401"/>
      <w:docPartObj>
        <w:docPartGallery w:val="Page Numbers (Top of Page)"/>
        <w:docPartUnique/>
      </w:docPartObj>
    </w:sdtPr>
    <w:sdtEndPr/>
    <w:sdtContent>
      <w:p w:rsidR="0036119F" w:rsidRDefault="0036119F">
        <w:pPr>
          <w:pStyle w:val="a4"/>
          <w:jc w:val="center"/>
        </w:pPr>
        <w:r>
          <w:fldChar w:fldCharType="begin"/>
        </w:r>
        <w:r>
          <w:instrText>PAGE   \* MERGEFORMAT</w:instrText>
        </w:r>
        <w:r>
          <w:fldChar w:fldCharType="separate"/>
        </w:r>
        <w:r w:rsidR="00764130">
          <w:rPr>
            <w:noProof/>
          </w:rPr>
          <w:t>13</w:t>
        </w:r>
        <w:r>
          <w:fldChar w:fldCharType="end"/>
        </w:r>
      </w:p>
    </w:sdtContent>
  </w:sdt>
  <w:p w:rsidR="0036119F" w:rsidRDefault="00361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4"/>
  </w:num>
  <w:num w:numId="5">
    <w:abstractNumId w:val="27"/>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5"/>
  </w:num>
  <w:num w:numId="13">
    <w:abstractNumId w:val="23"/>
  </w:num>
  <w:num w:numId="14">
    <w:abstractNumId w:val="19"/>
  </w:num>
  <w:num w:numId="15">
    <w:abstractNumId w:val="0"/>
  </w:num>
  <w:num w:numId="16">
    <w:abstractNumId w:val="11"/>
  </w:num>
  <w:num w:numId="17">
    <w:abstractNumId w:val="18"/>
  </w:num>
  <w:num w:numId="18">
    <w:abstractNumId w:val="26"/>
  </w:num>
  <w:num w:numId="19">
    <w:abstractNumId w:val="29"/>
  </w:num>
  <w:num w:numId="20">
    <w:abstractNumId w:val="9"/>
  </w:num>
  <w:num w:numId="21">
    <w:abstractNumId w:val="22"/>
  </w:num>
  <w:num w:numId="22">
    <w:abstractNumId w:val="20"/>
  </w:num>
  <w:num w:numId="23">
    <w:abstractNumId w:val="28"/>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9DF"/>
    <w:rsid w:val="00021A5A"/>
    <w:rsid w:val="00022E67"/>
    <w:rsid w:val="0002396D"/>
    <w:rsid w:val="00023F47"/>
    <w:rsid w:val="00024194"/>
    <w:rsid w:val="000271BA"/>
    <w:rsid w:val="000275B7"/>
    <w:rsid w:val="00030AC6"/>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5312D"/>
    <w:rsid w:val="00057117"/>
    <w:rsid w:val="00060F5D"/>
    <w:rsid w:val="00062485"/>
    <w:rsid w:val="0006267E"/>
    <w:rsid w:val="0006352D"/>
    <w:rsid w:val="00063A55"/>
    <w:rsid w:val="000640E4"/>
    <w:rsid w:val="00064398"/>
    <w:rsid w:val="000668DE"/>
    <w:rsid w:val="00067C48"/>
    <w:rsid w:val="00071478"/>
    <w:rsid w:val="0007312D"/>
    <w:rsid w:val="00073A66"/>
    <w:rsid w:val="000778D6"/>
    <w:rsid w:val="00082889"/>
    <w:rsid w:val="000830CF"/>
    <w:rsid w:val="00084124"/>
    <w:rsid w:val="000845E2"/>
    <w:rsid w:val="00084C0C"/>
    <w:rsid w:val="00087833"/>
    <w:rsid w:val="00087F93"/>
    <w:rsid w:val="00090DB9"/>
    <w:rsid w:val="00092DEF"/>
    <w:rsid w:val="00093A65"/>
    <w:rsid w:val="00094E9C"/>
    <w:rsid w:val="0009653E"/>
    <w:rsid w:val="000A0BB5"/>
    <w:rsid w:val="000A27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1002E1"/>
    <w:rsid w:val="00101E06"/>
    <w:rsid w:val="0010246A"/>
    <w:rsid w:val="00102DDA"/>
    <w:rsid w:val="00103954"/>
    <w:rsid w:val="001043B6"/>
    <w:rsid w:val="00106D8B"/>
    <w:rsid w:val="0010707C"/>
    <w:rsid w:val="001073F0"/>
    <w:rsid w:val="0011220D"/>
    <w:rsid w:val="00117910"/>
    <w:rsid w:val="00117E19"/>
    <w:rsid w:val="00120E96"/>
    <w:rsid w:val="001222DA"/>
    <w:rsid w:val="0012501B"/>
    <w:rsid w:val="00133F44"/>
    <w:rsid w:val="001359AA"/>
    <w:rsid w:val="00142A70"/>
    <w:rsid w:val="00143E47"/>
    <w:rsid w:val="00143EEF"/>
    <w:rsid w:val="0014484B"/>
    <w:rsid w:val="0014488B"/>
    <w:rsid w:val="001448CA"/>
    <w:rsid w:val="00144C10"/>
    <w:rsid w:val="00146627"/>
    <w:rsid w:val="001502E1"/>
    <w:rsid w:val="00153090"/>
    <w:rsid w:val="00155385"/>
    <w:rsid w:val="00157C57"/>
    <w:rsid w:val="00160938"/>
    <w:rsid w:val="00161524"/>
    <w:rsid w:val="00161947"/>
    <w:rsid w:val="00161AD0"/>
    <w:rsid w:val="00162CAF"/>
    <w:rsid w:val="00164CEE"/>
    <w:rsid w:val="00164E66"/>
    <w:rsid w:val="001671DB"/>
    <w:rsid w:val="00167A9E"/>
    <w:rsid w:val="00170E73"/>
    <w:rsid w:val="00173548"/>
    <w:rsid w:val="001741CD"/>
    <w:rsid w:val="0018205E"/>
    <w:rsid w:val="00185FE0"/>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49E1"/>
    <w:rsid w:val="001F55FB"/>
    <w:rsid w:val="001F57F1"/>
    <w:rsid w:val="002006CC"/>
    <w:rsid w:val="00201DD7"/>
    <w:rsid w:val="00202C09"/>
    <w:rsid w:val="002035F7"/>
    <w:rsid w:val="002049E2"/>
    <w:rsid w:val="0020543B"/>
    <w:rsid w:val="00206E05"/>
    <w:rsid w:val="00207E58"/>
    <w:rsid w:val="0021455F"/>
    <w:rsid w:val="00215140"/>
    <w:rsid w:val="0022221D"/>
    <w:rsid w:val="00222FBA"/>
    <w:rsid w:val="00224837"/>
    <w:rsid w:val="00227D5E"/>
    <w:rsid w:val="00232123"/>
    <w:rsid w:val="00232C36"/>
    <w:rsid w:val="00233229"/>
    <w:rsid w:val="00233C54"/>
    <w:rsid w:val="002349B6"/>
    <w:rsid w:val="00234E47"/>
    <w:rsid w:val="002365BD"/>
    <w:rsid w:val="00237D49"/>
    <w:rsid w:val="00237EF5"/>
    <w:rsid w:val="00240230"/>
    <w:rsid w:val="00240605"/>
    <w:rsid w:val="002413B5"/>
    <w:rsid w:val="00241888"/>
    <w:rsid w:val="00242890"/>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1D27"/>
    <w:rsid w:val="00302EA3"/>
    <w:rsid w:val="0030479F"/>
    <w:rsid w:val="00306835"/>
    <w:rsid w:val="00306C6D"/>
    <w:rsid w:val="00307D0B"/>
    <w:rsid w:val="00311283"/>
    <w:rsid w:val="00312BCD"/>
    <w:rsid w:val="0031451E"/>
    <w:rsid w:val="0031459C"/>
    <w:rsid w:val="0031491B"/>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4B7"/>
    <w:rsid w:val="0034190A"/>
    <w:rsid w:val="00341A0B"/>
    <w:rsid w:val="003434A1"/>
    <w:rsid w:val="003442EE"/>
    <w:rsid w:val="00344CB0"/>
    <w:rsid w:val="00345330"/>
    <w:rsid w:val="00345A18"/>
    <w:rsid w:val="00346443"/>
    <w:rsid w:val="00347713"/>
    <w:rsid w:val="0035080F"/>
    <w:rsid w:val="00351AFD"/>
    <w:rsid w:val="00351E98"/>
    <w:rsid w:val="003526A9"/>
    <w:rsid w:val="00352C02"/>
    <w:rsid w:val="0035333F"/>
    <w:rsid w:val="00354106"/>
    <w:rsid w:val="0035657A"/>
    <w:rsid w:val="003570AB"/>
    <w:rsid w:val="00360652"/>
    <w:rsid w:val="00360CF1"/>
    <w:rsid w:val="0036119F"/>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54A5"/>
    <w:rsid w:val="00386D9F"/>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07F88"/>
    <w:rsid w:val="00411587"/>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37C82"/>
    <w:rsid w:val="0044068E"/>
    <w:rsid w:val="00442913"/>
    <w:rsid w:val="004432B9"/>
    <w:rsid w:val="00444A6E"/>
    <w:rsid w:val="00445046"/>
    <w:rsid w:val="00451D35"/>
    <w:rsid w:val="00453459"/>
    <w:rsid w:val="004538DE"/>
    <w:rsid w:val="004574BE"/>
    <w:rsid w:val="004639AE"/>
    <w:rsid w:val="00463A57"/>
    <w:rsid w:val="004702B8"/>
    <w:rsid w:val="004710DD"/>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541D"/>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4F7582"/>
    <w:rsid w:val="0050062D"/>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41A"/>
    <w:rsid w:val="00520A7F"/>
    <w:rsid w:val="00523E2E"/>
    <w:rsid w:val="00525F8B"/>
    <w:rsid w:val="00526046"/>
    <w:rsid w:val="00526DEA"/>
    <w:rsid w:val="00527640"/>
    <w:rsid w:val="00527C67"/>
    <w:rsid w:val="00527CF4"/>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65AA"/>
    <w:rsid w:val="00556C2A"/>
    <w:rsid w:val="00557039"/>
    <w:rsid w:val="0055747B"/>
    <w:rsid w:val="00560ED7"/>
    <w:rsid w:val="0056111E"/>
    <w:rsid w:val="00562798"/>
    <w:rsid w:val="00563E9F"/>
    <w:rsid w:val="00567C17"/>
    <w:rsid w:val="0057411D"/>
    <w:rsid w:val="00575C02"/>
    <w:rsid w:val="005765B7"/>
    <w:rsid w:val="00576D2A"/>
    <w:rsid w:val="00577E6F"/>
    <w:rsid w:val="00585DB8"/>
    <w:rsid w:val="005869E2"/>
    <w:rsid w:val="00587AE8"/>
    <w:rsid w:val="00590B54"/>
    <w:rsid w:val="0059101C"/>
    <w:rsid w:val="00593398"/>
    <w:rsid w:val="005948D2"/>
    <w:rsid w:val="005A4F56"/>
    <w:rsid w:val="005A6E81"/>
    <w:rsid w:val="005A6EF7"/>
    <w:rsid w:val="005A7075"/>
    <w:rsid w:val="005A77C5"/>
    <w:rsid w:val="005B2149"/>
    <w:rsid w:val="005B2AC8"/>
    <w:rsid w:val="005B3237"/>
    <w:rsid w:val="005B36DB"/>
    <w:rsid w:val="005B5532"/>
    <w:rsid w:val="005B6ECC"/>
    <w:rsid w:val="005C026A"/>
    <w:rsid w:val="005C2152"/>
    <w:rsid w:val="005C34BC"/>
    <w:rsid w:val="005C3606"/>
    <w:rsid w:val="005C3741"/>
    <w:rsid w:val="005C40B7"/>
    <w:rsid w:val="005C7ADD"/>
    <w:rsid w:val="005D0B71"/>
    <w:rsid w:val="005D34A2"/>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1AD"/>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44F4"/>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C5C35"/>
    <w:rsid w:val="006D0637"/>
    <w:rsid w:val="006E1B1F"/>
    <w:rsid w:val="006E2F27"/>
    <w:rsid w:val="006E4FEC"/>
    <w:rsid w:val="006E78BE"/>
    <w:rsid w:val="006F0830"/>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03F3"/>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4130"/>
    <w:rsid w:val="0076614E"/>
    <w:rsid w:val="00767A3B"/>
    <w:rsid w:val="00771397"/>
    <w:rsid w:val="00772A3E"/>
    <w:rsid w:val="00780B03"/>
    <w:rsid w:val="007821FA"/>
    <w:rsid w:val="007828DE"/>
    <w:rsid w:val="00784AA5"/>
    <w:rsid w:val="00787438"/>
    <w:rsid w:val="00787988"/>
    <w:rsid w:val="00791F1E"/>
    <w:rsid w:val="0079273F"/>
    <w:rsid w:val="00792AC7"/>
    <w:rsid w:val="00795DFB"/>
    <w:rsid w:val="00797720"/>
    <w:rsid w:val="007A03F2"/>
    <w:rsid w:val="007A1EA5"/>
    <w:rsid w:val="007A4440"/>
    <w:rsid w:val="007A6052"/>
    <w:rsid w:val="007A67E6"/>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3BF3"/>
    <w:rsid w:val="007D4BCE"/>
    <w:rsid w:val="007D4D49"/>
    <w:rsid w:val="007D5A68"/>
    <w:rsid w:val="007D7475"/>
    <w:rsid w:val="007D7B6F"/>
    <w:rsid w:val="007E0C4A"/>
    <w:rsid w:val="007E102E"/>
    <w:rsid w:val="007E227F"/>
    <w:rsid w:val="007E2A1D"/>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3DAA"/>
    <w:rsid w:val="008265B7"/>
    <w:rsid w:val="008266F0"/>
    <w:rsid w:val="00826813"/>
    <w:rsid w:val="00827ECD"/>
    <w:rsid w:val="00831AE9"/>
    <w:rsid w:val="00832904"/>
    <w:rsid w:val="00833B31"/>
    <w:rsid w:val="008351FF"/>
    <w:rsid w:val="00835E55"/>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6EC9"/>
    <w:rsid w:val="00870270"/>
    <w:rsid w:val="0087138D"/>
    <w:rsid w:val="00874D4E"/>
    <w:rsid w:val="00875E07"/>
    <w:rsid w:val="00882385"/>
    <w:rsid w:val="00884365"/>
    <w:rsid w:val="00884AA2"/>
    <w:rsid w:val="00885E76"/>
    <w:rsid w:val="0088680A"/>
    <w:rsid w:val="00891781"/>
    <w:rsid w:val="00892485"/>
    <w:rsid w:val="00892D96"/>
    <w:rsid w:val="00893E2F"/>
    <w:rsid w:val="00895200"/>
    <w:rsid w:val="008A34CD"/>
    <w:rsid w:val="008B009A"/>
    <w:rsid w:val="008B1B97"/>
    <w:rsid w:val="008B4AA5"/>
    <w:rsid w:val="008B5738"/>
    <w:rsid w:val="008C0544"/>
    <w:rsid w:val="008C20A1"/>
    <w:rsid w:val="008C497C"/>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3BB4"/>
    <w:rsid w:val="00906C9D"/>
    <w:rsid w:val="00911B2C"/>
    <w:rsid w:val="00914C02"/>
    <w:rsid w:val="00915267"/>
    <w:rsid w:val="009169FC"/>
    <w:rsid w:val="009219AE"/>
    <w:rsid w:val="00923791"/>
    <w:rsid w:val="00924955"/>
    <w:rsid w:val="0092760B"/>
    <w:rsid w:val="00932A0E"/>
    <w:rsid w:val="00934157"/>
    <w:rsid w:val="0093709D"/>
    <w:rsid w:val="00940A71"/>
    <w:rsid w:val="009415F1"/>
    <w:rsid w:val="009432AF"/>
    <w:rsid w:val="00943857"/>
    <w:rsid w:val="00943E10"/>
    <w:rsid w:val="009446E5"/>
    <w:rsid w:val="00946017"/>
    <w:rsid w:val="00946E93"/>
    <w:rsid w:val="009473AC"/>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679A"/>
    <w:rsid w:val="00977853"/>
    <w:rsid w:val="00982CDD"/>
    <w:rsid w:val="00983F5E"/>
    <w:rsid w:val="00986774"/>
    <w:rsid w:val="00986A2F"/>
    <w:rsid w:val="00990C3C"/>
    <w:rsid w:val="0099111B"/>
    <w:rsid w:val="00993845"/>
    <w:rsid w:val="00997BC5"/>
    <w:rsid w:val="009A0EE9"/>
    <w:rsid w:val="009A13C1"/>
    <w:rsid w:val="009A3300"/>
    <w:rsid w:val="009A4F8F"/>
    <w:rsid w:val="009A54D2"/>
    <w:rsid w:val="009A7BB0"/>
    <w:rsid w:val="009B18E7"/>
    <w:rsid w:val="009B4EA4"/>
    <w:rsid w:val="009B5522"/>
    <w:rsid w:val="009B5969"/>
    <w:rsid w:val="009B754D"/>
    <w:rsid w:val="009B7C66"/>
    <w:rsid w:val="009C0BBB"/>
    <w:rsid w:val="009C1FF9"/>
    <w:rsid w:val="009C23A1"/>
    <w:rsid w:val="009C3458"/>
    <w:rsid w:val="009C4CFA"/>
    <w:rsid w:val="009C55C9"/>
    <w:rsid w:val="009D0146"/>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F087B"/>
    <w:rsid w:val="009F0FDC"/>
    <w:rsid w:val="009F133B"/>
    <w:rsid w:val="009F2AD2"/>
    <w:rsid w:val="009F2FDC"/>
    <w:rsid w:val="009F6037"/>
    <w:rsid w:val="009F7226"/>
    <w:rsid w:val="00A00128"/>
    <w:rsid w:val="00A015FC"/>
    <w:rsid w:val="00A03AD6"/>
    <w:rsid w:val="00A060FE"/>
    <w:rsid w:val="00A11A99"/>
    <w:rsid w:val="00A12BF1"/>
    <w:rsid w:val="00A1406D"/>
    <w:rsid w:val="00A1725D"/>
    <w:rsid w:val="00A208BC"/>
    <w:rsid w:val="00A222CB"/>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2997"/>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00B"/>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4F5F"/>
    <w:rsid w:val="00AD5438"/>
    <w:rsid w:val="00AD6CAC"/>
    <w:rsid w:val="00AD79ED"/>
    <w:rsid w:val="00AE05A7"/>
    <w:rsid w:val="00AE278F"/>
    <w:rsid w:val="00AE2899"/>
    <w:rsid w:val="00AE39FB"/>
    <w:rsid w:val="00AE3C5A"/>
    <w:rsid w:val="00AE46B7"/>
    <w:rsid w:val="00AE67D8"/>
    <w:rsid w:val="00AE6CD9"/>
    <w:rsid w:val="00AE76D4"/>
    <w:rsid w:val="00AF0323"/>
    <w:rsid w:val="00AF08F4"/>
    <w:rsid w:val="00AF0B58"/>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9F1"/>
    <w:rsid w:val="00B3447F"/>
    <w:rsid w:val="00B34FBE"/>
    <w:rsid w:val="00B35265"/>
    <w:rsid w:val="00B371B3"/>
    <w:rsid w:val="00B41A6F"/>
    <w:rsid w:val="00B43E9B"/>
    <w:rsid w:val="00B44254"/>
    <w:rsid w:val="00B44779"/>
    <w:rsid w:val="00B45BA5"/>
    <w:rsid w:val="00B45CB6"/>
    <w:rsid w:val="00B46C2F"/>
    <w:rsid w:val="00B516A3"/>
    <w:rsid w:val="00B52303"/>
    <w:rsid w:val="00B56A04"/>
    <w:rsid w:val="00B60BDB"/>
    <w:rsid w:val="00B60EB3"/>
    <w:rsid w:val="00B6369F"/>
    <w:rsid w:val="00B6449A"/>
    <w:rsid w:val="00B65413"/>
    <w:rsid w:val="00B65845"/>
    <w:rsid w:val="00B66923"/>
    <w:rsid w:val="00B67D91"/>
    <w:rsid w:val="00B7165E"/>
    <w:rsid w:val="00B82BC8"/>
    <w:rsid w:val="00B86C0A"/>
    <w:rsid w:val="00B87595"/>
    <w:rsid w:val="00B92159"/>
    <w:rsid w:val="00B93D35"/>
    <w:rsid w:val="00B9430A"/>
    <w:rsid w:val="00B957C3"/>
    <w:rsid w:val="00B975A4"/>
    <w:rsid w:val="00B97729"/>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D10AD"/>
    <w:rsid w:val="00BD1188"/>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2AC3"/>
    <w:rsid w:val="00BF3055"/>
    <w:rsid w:val="00BF6243"/>
    <w:rsid w:val="00C00870"/>
    <w:rsid w:val="00C01321"/>
    <w:rsid w:val="00C0312C"/>
    <w:rsid w:val="00C04FE9"/>
    <w:rsid w:val="00C0680F"/>
    <w:rsid w:val="00C0721E"/>
    <w:rsid w:val="00C119C9"/>
    <w:rsid w:val="00C12DD6"/>
    <w:rsid w:val="00C2323E"/>
    <w:rsid w:val="00C23905"/>
    <w:rsid w:val="00C25104"/>
    <w:rsid w:val="00C31DBE"/>
    <w:rsid w:val="00C32104"/>
    <w:rsid w:val="00C332CD"/>
    <w:rsid w:val="00C33BFF"/>
    <w:rsid w:val="00C378EE"/>
    <w:rsid w:val="00C4055D"/>
    <w:rsid w:val="00C426E1"/>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380B"/>
    <w:rsid w:val="00CA7790"/>
    <w:rsid w:val="00CA7A83"/>
    <w:rsid w:val="00CB58FF"/>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4D3"/>
    <w:rsid w:val="00CE17B7"/>
    <w:rsid w:val="00CE1AC7"/>
    <w:rsid w:val="00CE271F"/>
    <w:rsid w:val="00CE2F9B"/>
    <w:rsid w:val="00CE3379"/>
    <w:rsid w:val="00CE3B0A"/>
    <w:rsid w:val="00CE6E7F"/>
    <w:rsid w:val="00CE765A"/>
    <w:rsid w:val="00CE7A3A"/>
    <w:rsid w:val="00CF00C7"/>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0567"/>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26B1"/>
    <w:rsid w:val="00D541BF"/>
    <w:rsid w:val="00D55794"/>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52B4"/>
    <w:rsid w:val="00DC6639"/>
    <w:rsid w:val="00DC6C2F"/>
    <w:rsid w:val="00DC70D0"/>
    <w:rsid w:val="00DD0180"/>
    <w:rsid w:val="00DD1CA5"/>
    <w:rsid w:val="00DD3FD1"/>
    <w:rsid w:val="00DD4052"/>
    <w:rsid w:val="00DD4FAC"/>
    <w:rsid w:val="00DD5947"/>
    <w:rsid w:val="00DD5C11"/>
    <w:rsid w:val="00DE29E4"/>
    <w:rsid w:val="00DE3E53"/>
    <w:rsid w:val="00DE4C46"/>
    <w:rsid w:val="00DE683F"/>
    <w:rsid w:val="00DE7198"/>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80E"/>
    <w:rsid w:val="00E07334"/>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27D2"/>
    <w:rsid w:val="00E33E40"/>
    <w:rsid w:val="00E34232"/>
    <w:rsid w:val="00E4067B"/>
    <w:rsid w:val="00E4276C"/>
    <w:rsid w:val="00E441C8"/>
    <w:rsid w:val="00E441EA"/>
    <w:rsid w:val="00E4568C"/>
    <w:rsid w:val="00E4632E"/>
    <w:rsid w:val="00E47421"/>
    <w:rsid w:val="00E4787B"/>
    <w:rsid w:val="00E50A04"/>
    <w:rsid w:val="00E50C79"/>
    <w:rsid w:val="00E50EA7"/>
    <w:rsid w:val="00E51F36"/>
    <w:rsid w:val="00E528AB"/>
    <w:rsid w:val="00E52969"/>
    <w:rsid w:val="00E55D32"/>
    <w:rsid w:val="00E6187C"/>
    <w:rsid w:val="00E63D11"/>
    <w:rsid w:val="00E65941"/>
    <w:rsid w:val="00E66F70"/>
    <w:rsid w:val="00E67167"/>
    <w:rsid w:val="00E72265"/>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74D2"/>
    <w:rsid w:val="00EB1DFA"/>
    <w:rsid w:val="00EB2085"/>
    <w:rsid w:val="00EB30EB"/>
    <w:rsid w:val="00EB3A76"/>
    <w:rsid w:val="00EB6130"/>
    <w:rsid w:val="00EB6B7F"/>
    <w:rsid w:val="00EC08B9"/>
    <w:rsid w:val="00EC53AE"/>
    <w:rsid w:val="00EC5CB9"/>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53031"/>
    <w:rsid w:val="00F544F3"/>
    <w:rsid w:val="00F54C65"/>
    <w:rsid w:val="00F61312"/>
    <w:rsid w:val="00F61973"/>
    <w:rsid w:val="00F62EF4"/>
    <w:rsid w:val="00F63A60"/>
    <w:rsid w:val="00F63C3A"/>
    <w:rsid w:val="00F70050"/>
    <w:rsid w:val="00F711BC"/>
    <w:rsid w:val="00F752A2"/>
    <w:rsid w:val="00F76339"/>
    <w:rsid w:val="00F80143"/>
    <w:rsid w:val="00F8249F"/>
    <w:rsid w:val="00F82ACE"/>
    <w:rsid w:val="00F82D76"/>
    <w:rsid w:val="00F832EF"/>
    <w:rsid w:val="00F83B6B"/>
    <w:rsid w:val="00F83C73"/>
    <w:rsid w:val="00F854E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4C969"/>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a">
    <w:name w:val="МОН"/>
    <w:basedOn w:val="a"/>
    <w:uiPriority w:val="99"/>
    <w:rsid w:val="00A00128"/>
    <w:pPr>
      <w:spacing w:line="360" w:lineRule="auto"/>
      <w:ind w:firstLine="709"/>
      <w:jc w:val="both"/>
    </w:pPr>
  </w:style>
  <w:style w:type="paragraph" w:styleId="afffffb">
    <w:name w:val="footnote text"/>
    <w:basedOn w:val="a"/>
    <w:link w:val="afffffc"/>
    <w:uiPriority w:val="99"/>
    <w:unhideWhenUsed/>
    <w:rsid w:val="00A00128"/>
    <w:rPr>
      <w:sz w:val="20"/>
      <w:szCs w:val="20"/>
    </w:rPr>
  </w:style>
  <w:style w:type="character" w:customStyle="1" w:styleId="afffffc">
    <w:name w:val="Текст сноски Знак"/>
    <w:basedOn w:val="a1"/>
    <w:link w:val="afffffb"/>
    <w:uiPriority w:val="99"/>
    <w:rsid w:val="00A00128"/>
  </w:style>
  <w:style w:type="character" w:styleId="afffffd">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e">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0">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1">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2">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3">
    <w:name w:val="Автозамена"/>
    <w:rsid w:val="001E2343"/>
    <w:rPr>
      <w:sz w:val="24"/>
      <w:szCs w:val="24"/>
    </w:rPr>
  </w:style>
  <w:style w:type="paragraph" w:customStyle="1" w:styleId="affffff4">
    <w:name w:val="Знак"/>
    <w:basedOn w:val="a"/>
    <w:rsid w:val="001E2343"/>
    <w:rPr>
      <w:rFonts w:ascii="Verdana" w:hAnsi="Verdana" w:cs="Verdana"/>
      <w:sz w:val="20"/>
      <w:szCs w:val="20"/>
      <w:lang w:val="en-US" w:eastAsia="en-US"/>
    </w:rPr>
  </w:style>
  <w:style w:type="character" w:customStyle="1" w:styleId="affffff5">
    <w:name w:val="Цветовое выделение"/>
    <w:rsid w:val="001E2343"/>
    <w:rPr>
      <w:b/>
      <w:bCs/>
      <w:color w:val="000080"/>
    </w:rPr>
  </w:style>
  <w:style w:type="character" w:customStyle="1" w:styleId="affffff6">
    <w:name w:val="Гипертекстовая ссылка"/>
    <w:basedOn w:val="affffff5"/>
    <w:rsid w:val="001E2343"/>
    <w:rPr>
      <w:b/>
      <w:bCs/>
      <w:color w:val="008000"/>
    </w:rPr>
  </w:style>
  <w:style w:type="paragraph" w:customStyle="1" w:styleId="affffff7">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8">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9">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a">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b">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c">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d">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e">
    <w:name w:val="annotation reference"/>
    <w:uiPriority w:val="99"/>
    <w:unhideWhenUsed/>
    <w:rsid w:val="00A36827"/>
    <w:rPr>
      <w:sz w:val="16"/>
      <w:szCs w:val="16"/>
    </w:rPr>
  </w:style>
  <w:style w:type="paragraph" w:styleId="afffffff">
    <w:name w:val="endnote text"/>
    <w:basedOn w:val="a"/>
    <w:link w:val="afffffff0"/>
    <w:uiPriority w:val="99"/>
    <w:unhideWhenUsed/>
    <w:rsid w:val="00A36827"/>
    <w:pPr>
      <w:suppressAutoHyphens/>
    </w:pPr>
    <w:rPr>
      <w:sz w:val="20"/>
      <w:szCs w:val="20"/>
      <w:lang w:val="x-none" w:eastAsia="ar-SA"/>
    </w:rPr>
  </w:style>
  <w:style w:type="character" w:customStyle="1" w:styleId="afffffff0">
    <w:name w:val="Текст концевой сноски Знак"/>
    <w:basedOn w:val="a1"/>
    <w:link w:val="afffffff"/>
    <w:uiPriority w:val="99"/>
    <w:rsid w:val="00A36827"/>
    <w:rPr>
      <w:lang w:val="x-none" w:eastAsia="ar-SA"/>
    </w:rPr>
  </w:style>
  <w:style w:type="character" w:styleId="afffffff1">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2">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2"/>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37C8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055977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77699950">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36732307">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6396184">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270462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17566534">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74552167">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vraion.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19C3-1CF4-4978-995B-5DDC6D14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2263</Words>
  <Characters>12905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Абашкина Ольга Владимировна</cp:lastModifiedBy>
  <cp:revision>2</cp:revision>
  <cp:lastPrinted>2024-04-17T10:48:00Z</cp:lastPrinted>
  <dcterms:created xsi:type="dcterms:W3CDTF">2024-08-05T11:18:00Z</dcterms:created>
  <dcterms:modified xsi:type="dcterms:W3CDTF">2024-08-05T11:18:00Z</dcterms:modified>
</cp:coreProperties>
</file>